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435F693B" w14:textId="77777777" w:rsidR="00BB4937" w:rsidRPr="00513D43" w:rsidRDefault="00BB4937" w:rsidP="00BB493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>
              <w:rPr>
                <w:bCs/>
                <w:color w:val="0000FF"/>
              </w:rPr>
              <w:t xml:space="preserve">Администрация Лотошинского </w:t>
            </w:r>
            <w:r>
              <w:rPr>
                <w:bCs/>
                <w:color w:val="0000FF"/>
              </w:rPr>
              <w:br/>
              <w:t xml:space="preserve">муниципального района </w:t>
            </w:r>
            <w:r>
              <w:rPr>
                <w:bCs/>
                <w:color w:val="0000FF"/>
              </w:rPr>
              <w:br/>
              <w:t>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7078081F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>О ПРОВЕДЕН</w:t>
      </w:r>
      <w:proofErr w:type="gramStart"/>
      <w:r w:rsidRPr="005B3566">
        <w:rPr>
          <w:b/>
          <w:bCs/>
          <w:sz w:val="26"/>
          <w:szCs w:val="26"/>
        </w:rPr>
        <w:t>ИИ АУ</w:t>
      </w:r>
      <w:proofErr w:type="gramEnd"/>
      <w:r w:rsidRPr="005B3566">
        <w:rPr>
          <w:b/>
          <w:bCs/>
          <w:sz w:val="26"/>
          <w:szCs w:val="26"/>
        </w:rPr>
        <w:t xml:space="preserve">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0E1B42" w:rsidRPr="000E1B42">
        <w:rPr>
          <w:b/>
          <w:noProof/>
          <w:color w:val="0000FF"/>
          <w:sz w:val="28"/>
          <w:szCs w:val="28"/>
        </w:rPr>
        <w:t>ПЗ-ЛОТ/18-459</w:t>
      </w:r>
    </w:p>
    <w:p w14:paraId="4D33EAC4" w14:textId="77777777" w:rsidR="00BB4937" w:rsidRPr="005B3566" w:rsidRDefault="00BB4937" w:rsidP="00BB4937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государств</w:t>
      </w:r>
      <w:r>
        <w:rPr>
          <w:noProof/>
          <w:color w:val="0000FF"/>
          <w:sz w:val="28"/>
          <w:szCs w:val="28"/>
        </w:rPr>
        <w:t xml:space="preserve">енная собственность на который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</w:t>
      </w:r>
      <w:r w:rsidRPr="0066427B">
        <w:rPr>
          <w:noProof/>
          <w:color w:val="0000FF"/>
          <w:sz w:val="28"/>
          <w:szCs w:val="28"/>
        </w:rPr>
        <w:t xml:space="preserve">расположенного </w:t>
      </w:r>
      <w:r>
        <w:rPr>
          <w:noProof/>
          <w:color w:val="0000FF"/>
          <w:sz w:val="28"/>
          <w:szCs w:val="28"/>
        </w:rPr>
        <w:t>на территории Лотошинского муниципального района Московской области, вид разрешенного использования:</w:t>
      </w:r>
      <w:r w:rsidRPr="005B3566">
        <w:rPr>
          <w:noProof/>
          <w:color w:val="0000FF"/>
          <w:sz w:val="28"/>
          <w:szCs w:val="28"/>
        </w:rPr>
        <w:t xml:space="preserve"> </w:t>
      </w:r>
    </w:p>
    <w:p w14:paraId="5BC24E4C" w14:textId="77777777" w:rsidR="00BB4937" w:rsidRPr="005B3566" w:rsidRDefault="00BB4937" w:rsidP="00BB4937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>
        <w:rPr>
          <w:noProof/>
          <w:color w:val="0000FF"/>
          <w:sz w:val="28"/>
          <w:szCs w:val="28"/>
        </w:rPr>
        <w:t>ведения личного подсобного хозяйства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416815D2" w14:textId="4842A56E" w:rsidR="005B3566" w:rsidRPr="005B3566" w:rsidRDefault="00BB4937" w:rsidP="00BB4937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  <w:r>
        <w:rPr>
          <w:iCs/>
          <w:color w:val="0000FF"/>
          <w:sz w:val="28"/>
          <w:szCs w:val="28"/>
        </w:rPr>
        <w:t xml:space="preserve"> (выездной аукцион)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3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6981AA37" w:rsidR="005B3566" w:rsidRPr="005B3566" w:rsidRDefault="00CD1FC3" w:rsidP="005B3566">
            <w:pPr>
              <w:autoSpaceDE w:val="0"/>
              <w:rPr>
                <w:bCs/>
                <w:sz w:val="26"/>
                <w:szCs w:val="26"/>
              </w:rPr>
            </w:pPr>
            <w:r w:rsidRPr="00CD1FC3">
              <w:rPr>
                <w:b/>
                <w:noProof/>
                <w:color w:val="0000FF"/>
                <w:sz w:val="28"/>
                <w:szCs w:val="28"/>
              </w:rPr>
              <w:t>300318/6987935/20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6C117444" w:rsidR="005B3566" w:rsidRPr="005B3566" w:rsidRDefault="004B0234" w:rsidP="005B3566">
            <w:r w:rsidRPr="004B0234">
              <w:rPr>
                <w:b/>
                <w:noProof/>
                <w:color w:val="0000FF"/>
                <w:sz w:val="28"/>
                <w:szCs w:val="28"/>
              </w:rPr>
              <w:t>00400010100706</w:t>
            </w:r>
            <w:r w:rsidR="0091331C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  <w:r w:rsidR="00BB4937">
              <w:rPr>
                <w:b/>
                <w:noProof/>
                <w:color w:val="0000FF"/>
                <w:sz w:val="28"/>
                <w:szCs w:val="28"/>
              </w:rPr>
              <w:t xml:space="preserve">             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71E9AF94" w:rsidR="005B3566" w:rsidRPr="005B3566" w:rsidRDefault="00860778" w:rsidP="00860778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02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>.0</w:t>
            </w:r>
            <w:r>
              <w:rPr>
                <w:b/>
                <w:noProof/>
                <w:color w:val="0000FF"/>
                <w:sz w:val="28"/>
                <w:szCs w:val="28"/>
              </w:rPr>
              <w:t>4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>.201</w:t>
            </w:r>
            <w:r w:rsidR="004C6D08">
              <w:rPr>
                <w:b/>
                <w:noProof/>
                <w:color w:val="0000FF"/>
                <w:sz w:val="28"/>
                <w:szCs w:val="28"/>
              </w:rPr>
              <w:t>8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20C34B6E" w:rsidR="005B3566" w:rsidRPr="005B3566" w:rsidRDefault="009F7A71" w:rsidP="004C6D08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28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>.05.201</w:t>
            </w:r>
            <w:r w:rsidR="004C6D08">
              <w:rPr>
                <w:b/>
                <w:bCs/>
                <w:color w:val="0000FF"/>
                <w:sz w:val="28"/>
                <w:szCs w:val="28"/>
              </w:rPr>
              <w:t>8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1D078984" w:rsidR="005B3566" w:rsidRPr="005B3566" w:rsidRDefault="009F7A71" w:rsidP="004C6D08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31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>.05.201</w:t>
            </w:r>
            <w:r w:rsidR="004C6D08">
              <w:rPr>
                <w:b/>
                <w:noProof/>
                <w:color w:val="0000FF"/>
                <w:sz w:val="28"/>
                <w:szCs w:val="28"/>
              </w:rPr>
              <w:t>8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08129B4E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</w:t>
      </w:r>
      <w:r w:rsidR="008A3C80">
        <w:rPr>
          <w:b/>
          <w:bCs/>
          <w:color w:val="17365D"/>
          <w:sz w:val="26"/>
          <w:szCs w:val="26"/>
        </w:rPr>
        <w:t>8</w:t>
      </w:r>
      <w:r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6C13DD48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BB4937" w:rsidRPr="0066427B">
        <w:rPr>
          <w:color w:val="0000FF"/>
          <w:sz w:val="22"/>
          <w:szCs w:val="22"/>
        </w:rPr>
        <w:t>решени</w:t>
      </w:r>
      <w:r w:rsidR="00BB4937">
        <w:rPr>
          <w:color w:val="0000FF"/>
          <w:sz w:val="22"/>
          <w:szCs w:val="22"/>
        </w:rPr>
        <w:t>я</w:t>
      </w:r>
      <w:r w:rsidR="00BB4937" w:rsidRPr="0066427B">
        <w:rPr>
          <w:color w:val="0000FF"/>
          <w:sz w:val="22"/>
          <w:szCs w:val="22"/>
        </w:rPr>
        <w:t xml:space="preserve"> </w:t>
      </w:r>
      <w:r w:rsidR="00BB4937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B4937">
        <w:rPr>
          <w:color w:val="0000FF"/>
          <w:sz w:val="22"/>
          <w:szCs w:val="22"/>
        </w:rPr>
        <w:t xml:space="preserve"> </w:t>
      </w:r>
      <w:r w:rsidR="00BB4937" w:rsidRPr="0066427B">
        <w:rPr>
          <w:color w:val="0000FF"/>
          <w:sz w:val="22"/>
          <w:szCs w:val="22"/>
        </w:rPr>
        <w:t xml:space="preserve">(протокол от </w:t>
      </w:r>
      <w:r w:rsidR="0091331C">
        <w:rPr>
          <w:color w:val="0000FF"/>
          <w:sz w:val="22"/>
          <w:szCs w:val="22"/>
        </w:rPr>
        <w:t>22</w:t>
      </w:r>
      <w:r w:rsidR="00BB4937">
        <w:rPr>
          <w:color w:val="0000FF"/>
          <w:sz w:val="22"/>
          <w:szCs w:val="22"/>
        </w:rPr>
        <w:t>.</w:t>
      </w:r>
      <w:r w:rsidR="0091331C">
        <w:rPr>
          <w:color w:val="0000FF"/>
          <w:sz w:val="22"/>
          <w:szCs w:val="22"/>
        </w:rPr>
        <w:t>02</w:t>
      </w:r>
      <w:r w:rsidR="00BB4937">
        <w:rPr>
          <w:color w:val="0000FF"/>
          <w:sz w:val="22"/>
          <w:szCs w:val="22"/>
        </w:rPr>
        <w:t>.201</w:t>
      </w:r>
      <w:r w:rsidR="0091331C">
        <w:rPr>
          <w:color w:val="0000FF"/>
          <w:sz w:val="22"/>
          <w:szCs w:val="22"/>
        </w:rPr>
        <w:t>8</w:t>
      </w:r>
      <w:r w:rsidR="00BB4937" w:rsidRPr="0066427B">
        <w:rPr>
          <w:color w:val="0000FF"/>
          <w:sz w:val="22"/>
          <w:szCs w:val="22"/>
        </w:rPr>
        <w:t xml:space="preserve"> № </w:t>
      </w:r>
      <w:r w:rsidR="0091331C">
        <w:rPr>
          <w:color w:val="0000FF"/>
          <w:sz w:val="22"/>
          <w:szCs w:val="22"/>
        </w:rPr>
        <w:t>7</w:t>
      </w:r>
      <w:r w:rsidR="00BB4937">
        <w:rPr>
          <w:color w:val="0000FF"/>
          <w:sz w:val="22"/>
          <w:szCs w:val="22"/>
        </w:rPr>
        <w:t xml:space="preserve"> п. </w:t>
      </w:r>
      <w:r w:rsidR="0091331C">
        <w:rPr>
          <w:color w:val="0000FF"/>
          <w:sz w:val="22"/>
          <w:szCs w:val="22"/>
        </w:rPr>
        <w:t>34</w:t>
      </w:r>
      <w:r w:rsidR="00BB4937">
        <w:rPr>
          <w:color w:val="0000FF"/>
          <w:sz w:val="22"/>
          <w:szCs w:val="22"/>
        </w:rPr>
        <w:t>)</w:t>
      </w:r>
      <w:r w:rsidR="00482529" w:rsidRPr="0066427B">
        <w:rPr>
          <w:color w:val="0000FF"/>
          <w:sz w:val="22"/>
          <w:szCs w:val="22"/>
        </w:rPr>
        <w:t>;</w:t>
      </w:r>
    </w:p>
    <w:p w14:paraId="6DD4B705" w14:textId="6E21B155" w:rsidR="00482529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BB4937" w:rsidRPr="001F378B">
        <w:rPr>
          <w:color w:val="0000FF"/>
          <w:sz w:val="22"/>
          <w:szCs w:val="22"/>
        </w:rPr>
        <w:t>постановления Главы Лотошинского муниципального</w:t>
      </w:r>
      <w:r w:rsidR="00BB4937">
        <w:rPr>
          <w:color w:val="0000FF"/>
          <w:sz w:val="22"/>
          <w:szCs w:val="22"/>
        </w:rPr>
        <w:t xml:space="preserve"> района Московской области от </w:t>
      </w:r>
      <w:r w:rsidR="00903E0C">
        <w:rPr>
          <w:color w:val="0000FF"/>
          <w:sz w:val="22"/>
          <w:szCs w:val="22"/>
        </w:rPr>
        <w:t>21</w:t>
      </w:r>
      <w:r w:rsidR="00BB4937">
        <w:rPr>
          <w:color w:val="0000FF"/>
          <w:sz w:val="22"/>
          <w:szCs w:val="22"/>
        </w:rPr>
        <w:t>.</w:t>
      </w:r>
      <w:r w:rsidR="00903E0C">
        <w:rPr>
          <w:color w:val="0000FF"/>
          <w:sz w:val="22"/>
          <w:szCs w:val="22"/>
        </w:rPr>
        <w:t>03.</w:t>
      </w:r>
      <w:r w:rsidR="00BB4937">
        <w:rPr>
          <w:color w:val="0000FF"/>
          <w:sz w:val="22"/>
          <w:szCs w:val="22"/>
        </w:rPr>
        <w:t>201</w:t>
      </w:r>
      <w:r w:rsidR="00903E0C">
        <w:rPr>
          <w:color w:val="0000FF"/>
          <w:sz w:val="22"/>
          <w:szCs w:val="22"/>
        </w:rPr>
        <w:t>8</w:t>
      </w:r>
      <w:r w:rsidR="00BB4937">
        <w:rPr>
          <w:color w:val="0000FF"/>
          <w:sz w:val="22"/>
          <w:szCs w:val="22"/>
        </w:rPr>
        <w:t xml:space="preserve"> № </w:t>
      </w:r>
      <w:r w:rsidR="00903E0C">
        <w:rPr>
          <w:color w:val="0000FF"/>
          <w:sz w:val="22"/>
          <w:szCs w:val="22"/>
        </w:rPr>
        <w:t>282</w:t>
      </w:r>
      <w:r w:rsidR="00BB4937" w:rsidRPr="001F378B">
        <w:rPr>
          <w:color w:val="0000FF"/>
          <w:sz w:val="22"/>
          <w:szCs w:val="22"/>
        </w:rPr>
        <w:t xml:space="preserve"> </w:t>
      </w:r>
      <w:r w:rsidR="00BB4937">
        <w:rPr>
          <w:color w:val="0000FF"/>
          <w:sz w:val="22"/>
          <w:szCs w:val="22"/>
        </w:rPr>
        <w:br/>
      </w:r>
      <w:r w:rsidR="00BB4937" w:rsidRPr="001F378B">
        <w:rPr>
          <w:color w:val="0000FF"/>
          <w:sz w:val="22"/>
          <w:szCs w:val="22"/>
        </w:rPr>
        <w:t>«О проведен</w:t>
      </w:r>
      <w:proofErr w:type="gramStart"/>
      <w:r w:rsidR="00BB4937" w:rsidRPr="001F378B">
        <w:rPr>
          <w:color w:val="0000FF"/>
          <w:sz w:val="22"/>
          <w:szCs w:val="22"/>
        </w:rPr>
        <w:t>ии ау</w:t>
      </w:r>
      <w:proofErr w:type="gramEnd"/>
      <w:r w:rsidR="00BB4937" w:rsidRPr="001F378B">
        <w:rPr>
          <w:color w:val="0000FF"/>
          <w:sz w:val="22"/>
          <w:szCs w:val="22"/>
        </w:rPr>
        <w:t>кциона по продаже земельного участка из земель населенных пунктов, государственная собственность на который не разграничена,</w:t>
      </w:r>
      <w:r w:rsidR="00BB4937">
        <w:rPr>
          <w:color w:val="0000FF"/>
          <w:sz w:val="22"/>
          <w:szCs w:val="22"/>
        </w:rPr>
        <w:t xml:space="preserve"> </w:t>
      </w:r>
      <w:r w:rsidR="0091331C">
        <w:rPr>
          <w:color w:val="0000FF"/>
          <w:sz w:val="22"/>
          <w:szCs w:val="22"/>
        </w:rPr>
        <w:t xml:space="preserve">разрешенный вид использования – </w:t>
      </w:r>
      <w:r w:rsidR="00BB4937" w:rsidRPr="001F378B">
        <w:rPr>
          <w:color w:val="0000FF"/>
          <w:sz w:val="22"/>
          <w:szCs w:val="22"/>
        </w:rPr>
        <w:t xml:space="preserve">для </w:t>
      </w:r>
      <w:r w:rsidR="00BB4937">
        <w:rPr>
          <w:color w:val="0000FF"/>
          <w:sz w:val="22"/>
          <w:szCs w:val="22"/>
        </w:rPr>
        <w:t>ведения личного подсобного хозяйства</w:t>
      </w:r>
      <w:r w:rsidR="00BB4937" w:rsidRPr="001F378B">
        <w:rPr>
          <w:color w:val="0000FF"/>
          <w:sz w:val="22"/>
          <w:szCs w:val="22"/>
        </w:rPr>
        <w:t xml:space="preserve">» (Приложение </w:t>
      </w:r>
      <w:r w:rsidR="00BB4937">
        <w:rPr>
          <w:color w:val="0000FF"/>
          <w:sz w:val="22"/>
          <w:szCs w:val="22"/>
        </w:rPr>
        <w:t>1)</w:t>
      </w:r>
      <w:r w:rsidR="00482529" w:rsidRPr="0066427B">
        <w:rPr>
          <w:color w:val="0000FF"/>
          <w:sz w:val="22"/>
          <w:szCs w:val="22"/>
        </w:rPr>
        <w:t>;</w:t>
      </w:r>
    </w:p>
    <w:p w14:paraId="2B26F41E" w14:textId="3D3F0B95" w:rsidR="0091331C" w:rsidRPr="0066427B" w:rsidRDefault="0091331C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roofErr w:type="gramStart"/>
      <w:r>
        <w:rPr>
          <w:color w:val="0000FF"/>
          <w:sz w:val="22"/>
          <w:szCs w:val="22"/>
        </w:rPr>
        <w:t xml:space="preserve">- </w:t>
      </w:r>
      <w:r w:rsidRPr="001F378B">
        <w:rPr>
          <w:color w:val="0000FF"/>
          <w:sz w:val="22"/>
          <w:szCs w:val="22"/>
        </w:rPr>
        <w:t>постановления Главы Лотошинского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29.03.2018 № 316</w:t>
      </w:r>
      <w:r w:rsidRPr="001F378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1F378B">
        <w:rPr>
          <w:color w:val="0000FF"/>
          <w:sz w:val="22"/>
          <w:szCs w:val="22"/>
        </w:rPr>
        <w:t>«</w:t>
      </w:r>
      <w:r>
        <w:rPr>
          <w:color w:val="0000FF"/>
          <w:sz w:val="22"/>
          <w:szCs w:val="22"/>
        </w:rPr>
        <w:t xml:space="preserve"> О внесении изменений в постановление</w:t>
      </w:r>
      <w:r w:rsidRPr="001F378B">
        <w:rPr>
          <w:color w:val="0000FF"/>
          <w:sz w:val="22"/>
          <w:szCs w:val="22"/>
        </w:rPr>
        <w:t xml:space="preserve"> Главы Лотошинского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28.12.2017 № 1990 «</w:t>
      </w:r>
      <w:r w:rsidRPr="001F378B">
        <w:rPr>
          <w:color w:val="0000FF"/>
          <w:sz w:val="22"/>
          <w:szCs w:val="22"/>
        </w:rPr>
        <w:t>О проведении аукциона по продаже земельного участка из земель населенных пунктов, государственная собственность на который не разграничена,</w:t>
      </w:r>
      <w:r>
        <w:rPr>
          <w:color w:val="0000FF"/>
          <w:sz w:val="22"/>
          <w:szCs w:val="22"/>
        </w:rPr>
        <w:t xml:space="preserve"> разрешенный вид использования - </w:t>
      </w:r>
      <w:r w:rsidRPr="001F378B">
        <w:rPr>
          <w:color w:val="0000FF"/>
          <w:sz w:val="22"/>
          <w:szCs w:val="22"/>
        </w:rPr>
        <w:t xml:space="preserve">для </w:t>
      </w:r>
      <w:r>
        <w:rPr>
          <w:color w:val="0000FF"/>
          <w:sz w:val="22"/>
          <w:szCs w:val="22"/>
        </w:rPr>
        <w:t>ведения личного подсобного хозяйства</w:t>
      </w:r>
      <w:r w:rsidRPr="001F378B">
        <w:rPr>
          <w:color w:val="0000FF"/>
          <w:sz w:val="22"/>
          <w:szCs w:val="22"/>
        </w:rPr>
        <w:t xml:space="preserve">» (Приложение </w:t>
      </w:r>
      <w:r>
        <w:rPr>
          <w:color w:val="0000FF"/>
          <w:sz w:val="22"/>
          <w:szCs w:val="22"/>
        </w:rPr>
        <w:t>1)</w:t>
      </w:r>
      <w:r w:rsidR="005E5507">
        <w:rPr>
          <w:color w:val="0000FF"/>
          <w:sz w:val="22"/>
          <w:szCs w:val="22"/>
        </w:rPr>
        <w:t>;</w:t>
      </w:r>
      <w:proofErr w:type="gramEnd"/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40252D35" w14:textId="040F790A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>(в том числе о начальной цене предмета аукциона, условиях и сроках договора купли-продажи),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купли-продажи земельного участка, в том числе за соблюдение сроков его заключения.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716926F" w14:textId="77777777" w:rsidR="00223F7D" w:rsidRPr="0066427B" w:rsidRDefault="002773F2" w:rsidP="0091331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223F7D" w:rsidRPr="0066427B">
        <w:rPr>
          <w:b/>
          <w:color w:val="0000FF"/>
          <w:sz w:val="22"/>
          <w:szCs w:val="22"/>
        </w:rPr>
        <w:t xml:space="preserve">Администрация </w:t>
      </w:r>
      <w:r w:rsidR="00223F7D">
        <w:rPr>
          <w:b/>
          <w:color w:val="0000FF"/>
          <w:sz w:val="22"/>
          <w:szCs w:val="22"/>
        </w:rPr>
        <w:t>Лотошинского</w:t>
      </w:r>
      <w:r w:rsidR="00223F7D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14:paraId="37FCAF26" w14:textId="77777777" w:rsidR="00223F7D" w:rsidRPr="0066427B" w:rsidRDefault="00223F7D" w:rsidP="0091331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roofErr w:type="gramStart"/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>
        <w:rPr>
          <w:color w:val="0000FF"/>
          <w:sz w:val="22"/>
          <w:szCs w:val="22"/>
        </w:rPr>
        <w:t>Лотошинский район, п. Лотошино, ул. Центральная, д. 18</w:t>
      </w:r>
      <w:proofErr w:type="gramEnd"/>
    </w:p>
    <w:p w14:paraId="73D82456" w14:textId="77777777" w:rsidR="00223F7D" w:rsidRDefault="00223F7D" w:rsidP="0091331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</w:p>
    <w:p w14:paraId="45F6E7C9" w14:textId="77777777" w:rsidR="00223F7D" w:rsidRPr="0066427B" w:rsidRDefault="00223F7D" w:rsidP="0091331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  <w:lang w:val="en-US"/>
        </w:rPr>
        <w:t>loto</w:t>
      </w:r>
      <w:proofErr w:type="spellEnd"/>
      <w:r w:rsidRPr="0066427B">
        <w:rPr>
          <w:color w:val="0000FF"/>
          <w:sz w:val="22"/>
          <w:szCs w:val="22"/>
        </w:rPr>
        <w:t>@mosreg.ru.</w:t>
      </w:r>
    </w:p>
    <w:p w14:paraId="2C26DD44" w14:textId="77777777" w:rsidR="00223F7D" w:rsidRPr="006738D6" w:rsidRDefault="00223F7D" w:rsidP="0091331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Pr="00DB6D78">
        <w:rPr>
          <w:color w:val="0000FF"/>
          <w:sz w:val="22"/>
          <w:szCs w:val="22"/>
        </w:rPr>
        <w:t>287</w:t>
      </w:r>
      <w:r>
        <w:rPr>
          <w:color w:val="0000FF"/>
          <w:sz w:val="22"/>
          <w:szCs w:val="22"/>
        </w:rPr>
        <w:t>-00-10</w:t>
      </w:r>
    </w:p>
    <w:p w14:paraId="6A034BF9" w14:textId="77777777" w:rsidR="00223F7D" w:rsidRPr="00382463" w:rsidRDefault="00223F7D" w:rsidP="0091331C">
      <w:pPr>
        <w:tabs>
          <w:tab w:val="left" w:pos="142"/>
        </w:tabs>
        <w:autoSpaceDE w:val="0"/>
        <w:jc w:val="both"/>
        <w:rPr>
          <w:b/>
          <w:color w:val="0000FF"/>
          <w:sz w:val="22"/>
          <w:szCs w:val="22"/>
        </w:rPr>
      </w:pPr>
      <w:r w:rsidRPr="00382463">
        <w:rPr>
          <w:b/>
          <w:color w:val="0000FF"/>
          <w:sz w:val="22"/>
          <w:szCs w:val="22"/>
        </w:rPr>
        <w:t>Ко</w:t>
      </w:r>
      <w:r>
        <w:rPr>
          <w:b/>
          <w:color w:val="0000FF"/>
          <w:sz w:val="22"/>
          <w:szCs w:val="22"/>
        </w:rPr>
        <w:t>митет по управлению имуществом А</w:t>
      </w:r>
      <w:r w:rsidRPr="00382463">
        <w:rPr>
          <w:b/>
          <w:color w:val="0000FF"/>
          <w:sz w:val="22"/>
          <w:szCs w:val="22"/>
        </w:rPr>
        <w:t>дминистрации Лотошинского муниципального района Московской области.</w:t>
      </w:r>
    </w:p>
    <w:p w14:paraId="1B867A3B" w14:textId="77777777" w:rsidR="00223F7D" w:rsidRDefault="00223F7D" w:rsidP="0091331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Юридический адрес: </w:t>
      </w:r>
      <w:r w:rsidRPr="00382463">
        <w:rPr>
          <w:color w:val="0000FF"/>
          <w:sz w:val="22"/>
          <w:szCs w:val="22"/>
        </w:rPr>
        <w:t>143800, Россия, Московская область, 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 xml:space="preserve">Лотошино, ул.1-я </w:t>
      </w:r>
      <w:proofErr w:type="spellStart"/>
      <w:r w:rsidRPr="00382463">
        <w:rPr>
          <w:color w:val="0000FF"/>
          <w:sz w:val="22"/>
          <w:szCs w:val="22"/>
        </w:rPr>
        <w:t>Льнозаводская</w:t>
      </w:r>
      <w:proofErr w:type="spellEnd"/>
      <w:r w:rsidRPr="00382463">
        <w:rPr>
          <w:color w:val="0000FF"/>
          <w:sz w:val="22"/>
          <w:szCs w:val="22"/>
        </w:rPr>
        <w:t>, 11</w:t>
      </w:r>
    </w:p>
    <w:p w14:paraId="110BFD0F" w14:textId="77777777" w:rsidR="00223F7D" w:rsidRDefault="00223F7D" w:rsidP="0091331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proofErr w:type="gramStart"/>
      <w:r>
        <w:rPr>
          <w:color w:val="0000FF"/>
          <w:sz w:val="22"/>
          <w:szCs w:val="22"/>
        </w:rPr>
        <w:t xml:space="preserve">Почтовый адрес: </w:t>
      </w:r>
      <w:r w:rsidRPr="00382463">
        <w:rPr>
          <w:color w:val="0000FF"/>
          <w:sz w:val="22"/>
          <w:szCs w:val="22"/>
        </w:rPr>
        <w:t>1438</w:t>
      </w:r>
      <w:r>
        <w:rPr>
          <w:color w:val="0000FF"/>
          <w:sz w:val="22"/>
          <w:szCs w:val="22"/>
        </w:rPr>
        <w:t xml:space="preserve">00, Россия, Московская область, </w:t>
      </w:r>
      <w:r w:rsidRPr="00382463">
        <w:rPr>
          <w:color w:val="0000FF"/>
          <w:sz w:val="22"/>
          <w:szCs w:val="22"/>
        </w:rPr>
        <w:t>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 Центральная, д. 18</w:t>
      </w:r>
      <w:proofErr w:type="gramEnd"/>
    </w:p>
    <w:p w14:paraId="13F7D0D7" w14:textId="77777777" w:rsidR="00223F7D" w:rsidRDefault="00223F7D" w:rsidP="0091331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</w:p>
    <w:p w14:paraId="251377E9" w14:textId="77777777" w:rsidR="00223F7D" w:rsidRPr="00382463" w:rsidRDefault="00223F7D" w:rsidP="0091331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Адрес электронной почты: komui@mail.ru</w:t>
      </w:r>
    </w:p>
    <w:p w14:paraId="76EBFB22" w14:textId="77777777" w:rsidR="00223F7D" w:rsidRPr="00382463" w:rsidRDefault="00223F7D" w:rsidP="0091331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Телефон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 xml:space="preserve">(49628)70206,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>(49628)71567.</w:t>
      </w:r>
    </w:p>
    <w:p w14:paraId="560E5138" w14:textId="77777777" w:rsidR="00223F7D" w:rsidRPr="008E29DC" w:rsidRDefault="00223F7D" w:rsidP="0091331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E29DC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купли-продажи земельного участка в соответствии с Земельным Кодексом Российской Федерации:</w:t>
      </w:r>
    </w:p>
    <w:p w14:paraId="7E4EB392" w14:textId="77777777" w:rsidR="00223F7D" w:rsidRPr="008E29DC" w:rsidRDefault="00223F7D" w:rsidP="0091331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E29DC">
        <w:rPr>
          <w:sz w:val="22"/>
          <w:szCs w:val="22"/>
        </w:rPr>
        <w:t>Получатель платежа:</w:t>
      </w:r>
    </w:p>
    <w:p w14:paraId="2C4BED43" w14:textId="77777777" w:rsidR="00223F7D" w:rsidRPr="00862C72" w:rsidRDefault="00223F7D" w:rsidP="0091331C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77D9FBAD" w14:textId="1D140E5E" w:rsidR="00223F7D" w:rsidRPr="00A96115" w:rsidRDefault="00223F7D" w:rsidP="0091331C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 xml:space="preserve">(КУИ администрации Лотошинского муниципального района </w:t>
      </w:r>
      <w:r w:rsidRPr="00A96115">
        <w:rPr>
          <w:color w:val="0000FF"/>
          <w:sz w:val="22"/>
          <w:szCs w:val="22"/>
        </w:rPr>
        <w:t xml:space="preserve">Московской области) </w:t>
      </w:r>
      <w:proofErr w:type="gramStart"/>
      <w:r w:rsidRPr="00A96115">
        <w:rPr>
          <w:color w:val="0000FF"/>
          <w:sz w:val="22"/>
          <w:szCs w:val="22"/>
        </w:rPr>
        <w:t>л</w:t>
      </w:r>
      <w:proofErr w:type="gramEnd"/>
      <w:r w:rsidRPr="00A96115">
        <w:rPr>
          <w:color w:val="0000FF"/>
          <w:sz w:val="22"/>
          <w:szCs w:val="22"/>
        </w:rPr>
        <w:t xml:space="preserve">/с </w:t>
      </w:r>
      <w:r w:rsidR="005E5507">
        <w:rPr>
          <w:color w:val="0000FF"/>
          <w:sz w:val="22"/>
          <w:szCs w:val="22"/>
        </w:rPr>
        <w:t>04483852630</w:t>
      </w:r>
    </w:p>
    <w:p w14:paraId="009921F9" w14:textId="77777777" w:rsidR="00223F7D" w:rsidRPr="00A96115" w:rsidRDefault="00223F7D" w:rsidP="0091331C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 xml:space="preserve">ИНН 5071000888/507101001, </w:t>
      </w:r>
      <w:proofErr w:type="gramStart"/>
      <w:r w:rsidRPr="00A96115">
        <w:rPr>
          <w:color w:val="0000FF"/>
          <w:sz w:val="22"/>
          <w:szCs w:val="22"/>
        </w:rPr>
        <w:t>р</w:t>
      </w:r>
      <w:proofErr w:type="gramEnd"/>
      <w:r w:rsidRPr="00A96115">
        <w:rPr>
          <w:color w:val="0000FF"/>
          <w:sz w:val="22"/>
          <w:szCs w:val="22"/>
        </w:rPr>
        <w:t>/</w:t>
      </w:r>
      <w:proofErr w:type="spellStart"/>
      <w:r w:rsidRPr="00A96115">
        <w:rPr>
          <w:color w:val="0000FF"/>
          <w:sz w:val="22"/>
          <w:szCs w:val="22"/>
        </w:rPr>
        <w:t>сч</w:t>
      </w:r>
      <w:proofErr w:type="spellEnd"/>
      <w:r w:rsidRPr="00A96115">
        <w:rPr>
          <w:color w:val="0000FF"/>
          <w:sz w:val="22"/>
          <w:szCs w:val="22"/>
        </w:rPr>
        <w:t>. 4010 181 084 525 001 0102, БИК 044525000.</w:t>
      </w:r>
    </w:p>
    <w:p w14:paraId="6F6726D5" w14:textId="4F331358" w:rsidR="002773F2" w:rsidRDefault="00223F7D" w:rsidP="00223F7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 xml:space="preserve">Банк получателя: ГУ Банка России по ЦФО, ОКТМО </w:t>
      </w:r>
      <w:r>
        <w:rPr>
          <w:color w:val="0000FF"/>
          <w:sz w:val="22"/>
          <w:szCs w:val="22"/>
        </w:rPr>
        <w:t>46629</w:t>
      </w:r>
      <w:r w:rsidR="005E5507">
        <w:rPr>
          <w:color w:val="0000FF"/>
          <w:sz w:val="22"/>
          <w:szCs w:val="22"/>
        </w:rPr>
        <w:t>151</w:t>
      </w:r>
      <w:r w:rsidRPr="00A96115">
        <w:rPr>
          <w:color w:val="0000FF"/>
          <w:sz w:val="22"/>
          <w:szCs w:val="22"/>
        </w:rPr>
        <w:t xml:space="preserve">, КБК 003 111 05013 </w:t>
      </w:r>
      <w:r w:rsidR="005E5507">
        <w:rPr>
          <w:color w:val="0000FF"/>
          <w:sz w:val="22"/>
          <w:szCs w:val="22"/>
        </w:rPr>
        <w:t>13</w:t>
      </w:r>
      <w:r w:rsidRPr="00A96115">
        <w:rPr>
          <w:color w:val="0000FF"/>
          <w:sz w:val="22"/>
          <w:szCs w:val="22"/>
        </w:rPr>
        <w:t xml:space="preserve"> 0000 430</w:t>
      </w:r>
      <w:r w:rsidRPr="00862C72">
        <w:rPr>
          <w:color w:val="0000FF"/>
          <w:sz w:val="22"/>
          <w:szCs w:val="22"/>
        </w:rPr>
        <w:t>.</w:t>
      </w: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3261424E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223F7D" w:rsidRPr="00FB23FE">
        <w:rPr>
          <w:color w:val="0000FF"/>
          <w:sz w:val="22"/>
          <w:szCs w:val="22"/>
        </w:rPr>
        <w:t>земельный участок, государст</w:t>
      </w:r>
      <w:r w:rsidR="00223F7D">
        <w:rPr>
          <w:color w:val="0000FF"/>
          <w:sz w:val="22"/>
          <w:szCs w:val="22"/>
        </w:rPr>
        <w:t>венная собственность на который</w:t>
      </w:r>
      <w:r w:rsidR="00223F7D">
        <w:rPr>
          <w:color w:val="0000FF"/>
          <w:sz w:val="22"/>
          <w:szCs w:val="22"/>
        </w:rPr>
        <w:br/>
      </w:r>
      <w:r w:rsidR="00223F7D" w:rsidRPr="00FB23FE">
        <w:rPr>
          <w:color w:val="0000FF"/>
          <w:sz w:val="22"/>
          <w:szCs w:val="22"/>
        </w:rPr>
        <w:t>не разграничена, расположенный на территории Лотошинского муниципал</w:t>
      </w:r>
      <w:r w:rsidR="00223F7D">
        <w:rPr>
          <w:color w:val="0000FF"/>
          <w:sz w:val="22"/>
          <w:szCs w:val="22"/>
        </w:rPr>
        <w:t>ьного района 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E4D6BE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</w:t>
      </w:r>
      <w:proofErr w:type="gramStart"/>
      <w:r w:rsidRPr="006D02A8">
        <w:rPr>
          <w:b/>
          <w:sz w:val="22"/>
          <w:szCs w:val="22"/>
        </w:rPr>
        <w:t>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proofErr w:type="gram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3A347B68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5E5507">
        <w:rPr>
          <w:color w:val="0000FF"/>
          <w:sz w:val="22"/>
          <w:szCs w:val="22"/>
        </w:rPr>
        <w:t xml:space="preserve">143800 Московская область, р-н Лотошинский, </w:t>
      </w:r>
      <w:proofErr w:type="gramStart"/>
      <w:r w:rsidR="005E5507">
        <w:rPr>
          <w:color w:val="0000FF"/>
          <w:sz w:val="22"/>
          <w:szCs w:val="22"/>
        </w:rPr>
        <w:t>п</w:t>
      </w:r>
      <w:proofErr w:type="gramEnd"/>
      <w:r w:rsidR="005E5507">
        <w:rPr>
          <w:color w:val="0000FF"/>
          <w:sz w:val="22"/>
          <w:szCs w:val="22"/>
        </w:rPr>
        <w:t xml:space="preserve"> Кировский, поз. 57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44F5EF2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5E5507">
        <w:rPr>
          <w:color w:val="0000FF"/>
          <w:sz w:val="22"/>
          <w:szCs w:val="22"/>
        </w:rPr>
        <w:t>1 500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0976968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50:0</w:t>
      </w:r>
      <w:r w:rsidR="00223F7D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:</w:t>
      </w:r>
      <w:r w:rsidR="005E5507">
        <w:rPr>
          <w:color w:val="0000FF"/>
          <w:sz w:val="22"/>
          <w:szCs w:val="22"/>
        </w:rPr>
        <w:t>0040110</w:t>
      </w:r>
      <w:r w:rsidRPr="00242F27">
        <w:rPr>
          <w:color w:val="0000FF"/>
          <w:sz w:val="22"/>
          <w:szCs w:val="22"/>
        </w:rPr>
        <w:t>:</w:t>
      </w:r>
      <w:r w:rsidR="005E5507">
        <w:rPr>
          <w:color w:val="0000FF"/>
          <w:sz w:val="22"/>
          <w:szCs w:val="22"/>
        </w:rPr>
        <w:t>350</w:t>
      </w:r>
      <w:r w:rsidRPr="00242F27">
        <w:rPr>
          <w:color w:val="0000FF"/>
          <w:sz w:val="22"/>
          <w:szCs w:val="22"/>
        </w:rPr>
        <w:t xml:space="preserve"> (</w:t>
      </w:r>
      <w:r w:rsidR="005E5507">
        <w:rPr>
          <w:color w:val="0000FF"/>
          <w:sz w:val="22"/>
          <w:szCs w:val="22"/>
        </w:rPr>
        <w:t>кадастровая выписка о земельном участке</w:t>
      </w:r>
      <w:r w:rsidR="00404420">
        <w:rPr>
          <w:color w:val="0000FF"/>
          <w:sz w:val="22"/>
          <w:szCs w:val="22"/>
        </w:rPr>
        <w:t xml:space="preserve"> Управления Федеральной службы государственной регистрации, кадастра и картографии</w:t>
      </w:r>
      <w:r w:rsidRPr="00242F27">
        <w:rPr>
          <w:color w:val="0000FF"/>
          <w:sz w:val="22"/>
          <w:szCs w:val="22"/>
        </w:rPr>
        <w:t xml:space="preserve"> от </w:t>
      </w:r>
      <w:r w:rsidR="005E5507">
        <w:rPr>
          <w:color w:val="0000FF"/>
          <w:sz w:val="22"/>
          <w:szCs w:val="22"/>
        </w:rPr>
        <w:t>03</w:t>
      </w:r>
      <w:r w:rsidRPr="00242F27">
        <w:rPr>
          <w:color w:val="0000FF"/>
          <w:sz w:val="22"/>
          <w:szCs w:val="22"/>
        </w:rPr>
        <w:t>.</w:t>
      </w:r>
      <w:r w:rsidR="005E5507">
        <w:rPr>
          <w:color w:val="0000FF"/>
          <w:sz w:val="22"/>
          <w:szCs w:val="22"/>
        </w:rPr>
        <w:t>10</w:t>
      </w:r>
      <w:r w:rsidRPr="00242F27">
        <w:rPr>
          <w:color w:val="0000FF"/>
          <w:sz w:val="22"/>
          <w:szCs w:val="22"/>
        </w:rPr>
        <w:t>.201</w:t>
      </w:r>
      <w:r w:rsidR="005E5507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</w:t>
      </w:r>
      <w:r w:rsidR="00404420">
        <w:rPr>
          <w:color w:val="0000FF"/>
          <w:sz w:val="22"/>
          <w:szCs w:val="22"/>
        </w:rPr>
        <w:br/>
      </w:r>
      <w:r w:rsidR="00223F7D">
        <w:rPr>
          <w:color w:val="0000FF"/>
          <w:sz w:val="22"/>
          <w:szCs w:val="22"/>
        </w:rPr>
        <w:t>№ </w:t>
      </w:r>
      <w:r w:rsidR="005E5507">
        <w:rPr>
          <w:color w:val="0000FF"/>
          <w:sz w:val="22"/>
          <w:szCs w:val="22"/>
        </w:rPr>
        <w:t>МО-17/ЗВ-4407656</w:t>
      </w:r>
      <w:r w:rsidR="00223F7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223F7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468498B3" w14:textId="475F61DD" w:rsidR="00223F7D" w:rsidRDefault="00223F7D" w:rsidP="00223F7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государственная собственность не разграничена (</w:t>
      </w:r>
      <w:r w:rsidR="005E5507">
        <w:rPr>
          <w:color w:val="0000FF"/>
          <w:sz w:val="22"/>
          <w:szCs w:val="22"/>
        </w:rPr>
        <w:t>кадастровая выписка о земельном участке</w:t>
      </w:r>
      <w:r w:rsidR="00404420">
        <w:rPr>
          <w:color w:val="0000FF"/>
          <w:sz w:val="22"/>
          <w:szCs w:val="22"/>
        </w:rPr>
        <w:t xml:space="preserve"> Управления Федеральной службы государственной регистрации, кадастра и картографии</w:t>
      </w:r>
      <w:r w:rsidR="005E5507" w:rsidRPr="00242F27">
        <w:rPr>
          <w:color w:val="0000FF"/>
          <w:sz w:val="22"/>
          <w:szCs w:val="22"/>
        </w:rPr>
        <w:t xml:space="preserve"> от </w:t>
      </w:r>
      <w:r w:rsidR="005E5507">
        <w:rPr>
          <w:color w:val="0000FF"/>
          <w:sz w:val="22"/>
          <w:szCs w:val="22"/>
        </w:rPr>
        <w:t>03</w:t>
      </w:r>
      <w:r w:rsidR="005E5507" w:rsidRPr="00242F27">
        <w:rPr>
          <w:color w:val="0000FF"/>
          <w:sz w:val="22"/>
          <w:szCs w:val="22"/>
        </w:rPr>
        <w:t>.</w:t>
      </w:r>
      <w:r w:rsidR="005E5507">
        <w:rPr>
          <w:color w:val="0000FF"/>
          <w:sz w:val="22"/>
          <w:szCs w:val="22"/>
        </w:rPr>
        <w:t>10</w:t>
      </w:r>
      <w:r w:rsidR="005E5507" w:rsidRPr="00242F27">
        <w:rPr>
          <w:color w:val="0000FF"/>
          <w:sz w:val="22"/>
          <w:szCs w:val="22"/>
        </w:rPr>
        <w:t>.201</w:t>
      </w:r>
      <w:r w:rsidR="005E5507">
        <w:rPr>
          <w:color w:val="0000FF"/>
          <w:sz w:val="22"/>
          <w:szCs w:val="22"/>
        </w:rPr>
        <w:t>7</w:t>
      </w:r>
      <w:r w:rsidR="005E5507" w:rsidRPr="00242F27">
        <w:rPr>
          <w:color w:val="0000FF"/>
          <w:sz w:val="22"/>
          <w:szCs w:val="22"/>
        </w:rPr>
        <w:t xml:space="preserve"> </w:t>
      </w:r>
      <w:r w:rsidR="005E5507">
        <w:rPr>
          <w:color w:val="0000FF"/>
          <w:sz w:val="22"/>
          <w:szCs w:val="22"/>
        </w:rPr>
        <w:t xml:space="preserve">№ МО-17/ЗВ-4407656 </w:t>
      </w:r>
      <w:r w:rsidR="005E5507" w:rsidRPr="00242F27">
        <w:rPr>
          <w:color w:val="0000FF"/>
          <w:sz w:val="22"/>
          <w:szCs w:val="22"/>
        </w:rPr>
        <w:t>-</w:t>
      </w:r>
      <w:r w:rsidR="005E5507">
        <w:rPr>
          <w:color w:val="0000FF"/>
          <w:sz w:val="22"/>
          <w:szCs w:val="22"/>
        </w:rPr>
        <w:t xml:space="preserve"> </w:t>
      </w:r>
      <w:r w:rsidR="005E5507" w:rsidRPr="00242F27">
        <w:rPr>
          <w:color w:val="0000FF"/>
          <w:sz w:val="22"/>
          <w:szCs w:val="22"/>
        </w:rPr>
        <w:t>Приложение 2)</w:t>
      </w:r>
      <w:r w:rsidRPr="00242F27">
        <w:rPr>
          <w:color w:val="0000FF"/>
          <w:sz w:val="22"/>
          <w:szCs w:val="22"/>
        </w:rPr>
        <w:t>.</w:t>
      </w:r>
    </w:p>
    <w:p w14:paraId="71C9EC2F" w14:textId="5DF881F4" w:rsidR="005E5507" w:rsidRDefault="005E5507" w:rsidP="005E550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roofErr w:type="gramStart"/>
      <w:r>
        <w:rPr>
          <w:b/>
          <w:color w:val="0000FF"/>
          <w:sz w:val="22"/>
          <w:szCs w:val="22"/>
        </w:rPr>
        <w:t>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кадастровой выписке о земельном участке</w:t>
      </w:r>
      <w:r w:rsidRPr="00242F27">
        <w:rPr>
          <w:color w:val="0000FF"/>
          <w:sz w:val="22"/>
          <w:szCs w:val="22"/>
        </w:rPr>
        <w:t xml:space="preserve"> </w:t>
      </w:r>
      <w:r w:rsidR="00404420">
        <w:rPr>
          <w:color w:val="0000FF"/>
          <w:sz w:val="22"/>
          <w:szCs w:val="22"/>
        </w:rPr>
        <w:t>Управления Федеральной службы государственной регистрации, кадастра и картографии</w:t>
      </w:r>
      <w:r w:rsidR="00404420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03</w:t>
      </w:r>
      <w:r w:rsidRPr="00242F27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10</w:t>
      </w:r>
      <w:r w:rsidRPr="00242F27">
        <w:rPr>
          <w:color w:val="0000FF"/>
          <w:sz w:val="22"/>
          <w:szCs w:val="22"/>
        </w:rPr>
        <w:t>.201</w:t>
      </w:r>
      <w:r>
        <w:rPr>
          <w:color w:val="0000FF"/>
          <w:sz w:val="22"/>
          <w:szCs w:val="22"/>
        </w:rPr>
        <w:t>7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№ МО-17/ЗВ-4407656 (Приложение – </w:t>
      </w:r>
      <w:r w:rsidRPr="00242F27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),</w:t>
      </w:r>
      <w:r w:rsidR="00F60687">
        <w:rPr>
          <w:color w:val="0000FF"/>
          <w:sz w:val="22"/>
          <w:szCs w:val="22"/>
        </w:rPr>
        <w:t xml:space="preserve"> письме филиала ФГБУ «Федеральная кадастровая палата Федеральной службы государственной регистрации, кадастра и картографии» по Московской области от 15.03.2018 №22-10/538 (Приложение – </w:t>
      </w:r>
      <w:r w:rsidR="00F60687" w:rsidRPr="00242F27">
        <w:rPr>
          <w:color w:val="0000FF"/>
          <w:sz w:val="22"/>
          <w:szCs w:val="22"/>
        </w:rPr>
        <w:t>2</w:t>
      </w:r>
      <w:r w:rsidR="00F60687">
        <w:rPr>
          <w:color w:val="0000FF"/>
          <w:sz w:val="22"/>
          <w:szCs w:val="22"/>
        </w:rPr>
        <w:t>),</w:t>
      </w:r>
      <w:r>
        <w:rPr>
          <w:color w:val="0000FF"/>
          <w:sz w:val="22"/>
          <w:szCs w:val="22"/>
        </w:rPr>
        <w:t xml:space="preserve"> Заключении т</w:t>
      </w:r>
      <w:r w:rsidRPr="00242F27">
        <w:rPr>
          <w:color w:val="0000FF"/>
          <w:sz w:val="22"/>
          <w:szCs w:val="22"/>
        </w:rPr>
        <w:t xml:space="preserve">ерриториального </w:t>
      </w:r>
      <w:r>
        <w:rPr>
          <w:color w:val="0000FF"/>
          <w:sz w:val="22"/>
          <w:szCs w:val="22"/>
        </w:rPr>
        <w:t xml:space="preserve">отдела Лотошинского </w:t>
      </w:r>
      <w:r w:rsidRPr="00242F27">
        <w:rPr>
          <w:color w:val="0000FF"/>
          <w:sz w:val="22"/>
          <w:szCs w:val="22"/>
        </w:rPr>
        <w:t>муниципального района 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242F27">
        <w:rPr>
          <w:color w:val="0000FF"/>
          <w:sz w:val="22"/>
          <w:szCs w:val="22"/>
        </w:rPr>
        <w:t>и градостроительства Московской области</w:t>
      </w:r>
      <w:proofErr w:type="gramEnd"/>
      <w:r w:rsidRPr="00242F27">
        <w:rPr>
          <w:color w:val="0000FF"/>
          <w:sz w:val="22"/>
          <w:szCs w:val="22"/>
        </w:rPr>
        <w:t xml:space="preserve"> </w:t>
      </w:r>
      <w:proofErr w:type="gramStart"/>
      <w:r>
        <w:rPr>
          <w:color w:val="0000FF"/>
          <w:sz w:val="22"/>
          <w:szCs w:val="22"/>
        </w:rPr>
        <w:t>от 29</w:t>
      </w:r>
      <w:r w:rsidRPr="008B4FA2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12</w:t>
      </w:r>
      <w:r w:rsidRPr="008B4FA2">
        <w:rPr>
          <w:color w:val="0000FF"/>
          <w:sz w:val="22"/>
          <w:szCs w:val="22"/>
        </w:rPr>
        <w:t>.201</w:t>
      </w:r>
      <w:r>
        <w:rPr>
          <w:color w:val="0000FF"/>
          <w:sz w:val="22"/>
          <w:szCs w:val="22"/>
        </w:rPr>
        <w:t>7</w:t>
      </w:r>
      <w:r w:rsidRPr="008B4FA2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31</w:t>
      </w:r>
      <w:r w:rsidRPr="008B4FA2">
        <w:rPr>
          <w:color w:val="0000FF"/>
          <w:sz w:val="22"/>
          <w:szCs w:val="22"/>
        </w:rPr>
        <w:t>Исх-</w:t>
      </w:r>
      <w:r>
        <w:rPr>
          <w:color w:val="0000FF"/>
          <w:sz w:val="22"/>
          <w:szCs w:val="22"/>
        </w:rPr>
        <w:t>112</w:t>
      </w:r>
      <w:r w:rsidR="00D42F8B">
        <w:rPr>
          <w:color w:val="0000FF"/>
          <w:sz w:val="22"/>
          <w:szCs w:val="22"/>
        </w:rPr>
        <w:t>650</w:t>
      </w:r>
      <w:r w:rsidRPr="008B4FA2">
        <w:rPr>
          <w:color w:val="0000FF"/>
          <w:sz w:val="22"/>
          <w:szCs w:val="22"/>
        </w:rPr>
        <w:t>/Т-38</w:t>
      </w:r>
      <w:r>
        <w:rPr>
          <w:color w:val="0000FF"/>
          <w:sz w:val="22"/>
          <w:szCs w:val="22"/>
        </w:rPr>
        <w:t xml:space="preserve"> (Приложение 4), </w:t>
      </w:r>
      <w:r w:rsidR="00404420" w:rsidRPr="001F378B">
        <w:rPr>
          <w:color w:val="0000FF"/>
          <w:sz w:val="22"/>
          <w:szCs w:val="22"/>
        </w:rPr>
        <w:t>постановления Главы Лотошинского муниципального</w:t>
      </w:r>
      <w:r w:rsidR="00404420">
        <w:rPr>
          <w:color w:val="0000FF"/>
          <w:sz w:val="22"/>
          <w:szCs w:val="22"/>
        </w:rPr>
        <w:t xml:space="preserve"> района Московской области от </w:t>
      </w:r>
      <w:r w:rsidR="00903E0C" w:rsidRPr="00903E0C">
        <w:rPr>
          <w:color w:val="0000FF"/>
          <w:sz w:val="22"/>
          <w:szCs w:val="22"/>
        </w:rPr>
        <w:t>21.03.2018 № 282</w:t>
      </w:r>
      <w:r w:rsidR="00404420">
        <w:rPr>
          <w:color w:val="0000FF"/>
          <w:sz w:val="22"/>
          <w:szCs w:val="22"/>
        </w:rPr>
        <w:t xml:space="preserve"> (в ред. постановления 29.03.2018 № 316)</w:t>
      </w:r>
      <w:r w:rsidR="00404420" w:rsidRPr="001F378B">
        <w:rPr>
          <w:color w:val="0000FF"/>
          <w:sz w:val="22"/>
          <w:szCs w:val="22"/>
        </w:rPr>
        <w:t xml:space="preserve"> «О проведении аукциона по продаже земельного участка из земель населенных пунктов, государственная собственность на который не разграничена,</w:t>
      </w:r>
      <w:r w:rsidR="00404420">
        <w:rPr>
          <w:color w:val="0000FF"/>
          <w:sz w:val="22"/>
          <w:szCs w:val="22"/>
        </w:rPr>
        <w:t xml:space="preserve"> разрешенный вид использования – </w:t>
      </w:r>
      <w:r w:rsidR="00404420" w:rsidRPr="001F378B">
        <w:rPr>
          <w:color w:val="0000FF"/>
          <w:sz w:val="22"/>
          <w:szCs w:val="22"/>
        </w:rPr>
        <w:t xml:space="preserve">для </w:t>
      </w:r>
      <w:r w:rsidR="00404420">
        <w:rPr>
          <w:color w:val="0000FF"/>
          <w:sz w:val="22"/>
          <w:szCs w:val="22"/>
        </w:rPr>
        <w:t>ведения личного подсобного хозяйства</w:t>
      </w:r>
      <w:r w:rsidR="00404420" w:rsidRPr="001F378B">
        <w:rPr>
          <w:color w:val="0000FF"/>
          <w:sz w:val="22"/>
          <w:szCs w:val="22"/>
        </w:rPr>
        <w:t>»</w:t>
      </w:r>
      <w:r w:rsidR="00D42F8B" w:rsidRPr="001F378B">
        <w:rPr>
          <w:color w:val="0000FF"/>
          <w:sz w:val="22"/>
          <w:szCs w:val="22"/>
        </w:rPr>
        <w:t xml:space="preserve"> (Приложение </w:t>
      </w:r>
      <w:r w:rsidR="00D42F8B">
        <w:rPr>
          <w:color w:val="0000FF"/>
          <w:sz w:val="22"/>
          <w:szCs w:val="22"/>
        </w:rPr>
        <w:t>1)</w:t>
      </w:r>
      <w:r>
        <w:rPr>
          <w:color w:val="0000FF"/>
          <w:sz w:val="22"/>
          <w:szCs w:val="22"/>
        </w:rPr>
        <w:t>,</w:t>
      </w:r>
      <w:r w:rsidRPr="008E0D4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в том числе:</w:t>
      </w:r>
      <w:proofErr w:type="gramEnd"/>
    </w:p>
    <w:p w14:paraId="1777A6F8" w14:textId="48BB2DA2" w:rsidR="00F60687" w:rsidRPr="00960E6C" w:rsidRDefault="00BA5638" w:rsidP="005E5507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F60687">
        <w:rPr>
          <w:color w:val="0000FF"/>
          <w:sz w:val="22"/>
          <w:szCs w:val="22"/>
        </w:rPr>
        <w:t xml:space="preserve">ограничение прав на земельный участок, предусмотренные статьями 56, 56.1 Земельного кодекса </w:t>
      </w:r>
      <w:r w:rsidR="00404420">
        <w:rPr>
          <w:color w:val="0000FF"/>
          <w:sz w:val="22"/>
          <w:szCs w:val="22"/>
        </w:rPr>
        <w:t>Российской Федерации,</w:t>
      </w:r>
      <w:r w:rsidR="00F60687">
        <w:rPr>
          <w:color w:val="0000FF"/>
          <w:sz w:val="22"/>
          <w:szCs w:val="22"/>
        </w:rPr>
        <w:t xml:space="preserve"> охранная зона ЛЭП 10 </w:t>
      </w:r>
      <w:proofErr w:type="spellStart"/>
      <w:r w:rsidR="00F60687">
        <w:rPr>
          <w:color w:val="0000FF"/>
          <w:sz w:val="22"/>
          <w:szCs w:val="22"/>
        </w:rPr>
        <w:t>кВ</w:t>
      </w:r>
      <w:proofErr w:type="spellEnd"/>
      <w:r w:rsidR="00F60687">
        <w:rPr>
          <w:color w:val="0000FF"/>
          <w:sz w:val="22"/>
          <w:szCs w:val="22"/>
        </w:rPr>
        <w:t xml:space="preserve"> с отпайками: ПС №409-КТП 2105 д. </w:t>
      </w:r>
      <w:proofErr w:type="spellStart"/>
      <w:r w:rsidR="00F60687">
        <w:rPr>
          <w:color w:val="0000FF"/>
          <w:sz w:val="22"/>
          <w:szCs w:val="22"/>
        </w:rPr>
        <w:t>Марково</w:t>
      </w:r>
      <w:proofErr w:type="spellEnd"/>
      <w:r w:rsidR="00F60687">
        <w:rPr>
          <w:color w:val="0000FF"/>
          <w:sz w:val="22"/>
          <w:szCs w:val="22"/>
        </w:rPr>
        <w:t xml:space="preserve">-ЗТП 2138 </w:t>
      </w:r>
      <w:r w:rsidR="00404420">
        <w:rPr>
          <w:color w:val="0000FF"/>
          <w:sz w:val="22"/>
          <w:szCs w:val="22"/>
        </w:rPr>
        <w:br/>
      </w:r>
      <w:r w:rsidR="00F60687">
        <w:rPr>
          <w:color w:val="0000FF"/>
          <w:sz w:val="22"/>
          <w:szCs w:val="22"/>
        </w:rPr>
        <w:t xml:space="preserve">д. </w:t>
      </w:r>
      <w:proofErr w:type="spellStart"/>
      <w:r w:rsidR="00F60687">
        <w:rPr>
          <w:color w:val="0000FF"/>
          <w:sz w:val="22"/>
          <w:szCs w:val="22"/>
        </w:rPr>
        <w:t>Монасеино</w:t>
      </w:r>
      <w:proofErr w:type="spellEnd"/>
      <w:r w:rsidR="00F60687">
        <w:rPr>
          <w:color w:val="0000FF"/>
          <w:sz w:val="22"/>
          <w:szCs w:val="22"/>
        </w:rPr>
        <w:t xml:space="preserve"> (фидер 4).</w:t>
      </w:r>
      <w:r w:rsidR="00404420">
        <w:rPr>
          <w:color w:val="0000FF"/>
          <w:sz w:val="22"/>
          <w:szCs w:val="22"/>
        </w:rPr>
        <w:t xml:space="preserve"> </w:t>
      </w:r>
      <w:r w:rsidR="00404420" w:rsidRPr="00404420">
        <w:rPr>
          <w:color w:val="0000FF"/>
          <w:sz w:val="22"/>
          <w:szCs w:val="22"/>
        </w:rPr>
        <w:t>Использова</w:t>
      </w:r>
      <w:r w:rsidR="00404420">
        <w:rPr>
          <w:color w:val="0000FF"/>
          <w:sz w:val="22"/>
          <w:szCs w:val="22"/>
        </w:rPr>
        <w:t>ние</w:t>
      </w:r>
      <w:r w:rsidR="00404420" w:rsidRPr="00404420">
        <w:rPr>
          <w:color w:val="0000FF"/>
          <w:sz w:val="22"/>
          <w:szCs w:val="22"/>
        </w:rPr>
        <w:t xml:space="preserve"> земельн</w:t>
      </w:r>
      <w:r w:rsidR="00404420">
        <w:rPr>
          <w:color w:val="0000FF"/>
          <w:sz w:val="22"/>
          <w:szCs w:val="22"/>
        </w:rPr>
        <w:t>ого</w:t>
      </w:r>
      <w:r w:rsidR="00404420" w:rsidRPr="00404420">
        <w:rPr>
          <w:color w:val="0000FF"/>
          <w:sz w:val="22"/>
          <w:szCs w:val="22"/>
        </w:rPr>
        <w:t xml:space="preserve"> участ</w:t>
      </w:r>
      <w:r w:rsidR="00404420">
        <w:rPr>
          <w:color w:val="0000FF"/>
          <w:sz w:val="22"/>
          <w:szCs w:val="22"/>
        </w:rPr>
        <w:t>ка</w:t>
      </w:r>
      <w:r w:rsidR="00404420" w:rsidRPr="00404420">
        <w:rPr>
          <w:color w:val="0000FF"/>
          <w:sz w:val="22"/>
          <w:szCs w:val="22"/>
        </w:rPr>
        <w:t xml:space="preserve"> в соответствии с</w:t>
      </w:r>
      <w:r w:rsidR="00404420">
        <w:rPr>
          <w:color w:val="0000FF"/>
          <w:sz w:val="22"/>
          <w:szCs w:val="22"/>
        </w:rPr>
        <w:t xml:space="preserve"> требованиями постановления</w:t>
      </w:r>
      <w:r w:rsidR="00404420" w:rsidRPr="00404420">
        <w:rPr>
          <w:color w:val="0000FF"/>
          <w:sz w:val="22"/>
          <w:szCs w:val="22"/>
        </w:rPr>
        <w:t xml:space="preserve">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 w:rsidR="00891F5F">
        <w:rPr>
          <w:color w:val="0000FF"/>
          <w:sz w:val="22"/>
          <w:szCs w:val="22"/>
        </w:rPr>
        <w:t>.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3DCF3E0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223F7D" w:rsidRPr="00242F27">
        <w:rPr>
          <w:color w:val="0000FF"/>
          <w:sz w:val="22"/>
          <w:szCs w:val="22"/>
        </w:rPr>
        <w:t>для</w:t>
      </w:r>
      <w:r w:rsidR="00223F7D">
        <w:rPr>
          <w:color w:val="0000FF"/>
          <w:sz w:val="22"/>
          <w:szCs w:val="22"/>
        </w:rPr>
        <w:t xml:space="preserve"> ведения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633A379D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223F7D">
        <w:rPr>
          <w:color w:val="0000FF"/>
          <w:sz w:val="22"/>
          <w:szCs w:val="22"/>
        </w:rPr>
        <w:t>указаны в Заключени</w:t>
      </w:r>
      <w:proofErr w:type="gramStart"/>
      <w:r w:rsidR="00223F7D">
        <w:rPr>
          <w:color w:val="0000FF"/>
          <w:sz w:val="22"/>
          <w:szCs w:val="22"/>
        </w:rPr>
        <w:t>и</w:t>
      </w:r>
      <w:proofErr w:type="gramEnd"/>
      <w:r w:rsidR="00223F7D">
        <w:rPr>
          <w:color w:val="0000FF"/>
          <w:sz w:val="22"/>
          <w:szCs w:val="22"/>
        </w:rPr>
        <w:t xml:space="preserve"> т</w:t>
      </w:r>
      <w:r w:rsidR="00223F7D" w:rsidRPr="00242F27">
        <w:rPr>
          <w:color w:val="0000FF"/>
          <w:sz w:val="22"/>
          <w:szCs w:val="22"/>
        </w:rPr>
        <w:t xml:space="preserve">ерриториального </w:t>
      </w:r>
      <w:r w:rsidR="00223F7D">
        <w:rPr>
          <w:color w:val="0000FF"/>
          <w:sz w:val="22"/>
          <w:szCs w:val="22"/>
        </w:rPr>
        <w:t xml:space="preserve">отдела Лотошинского </w:t>
      </w:r>
      <w:r w:rsidR="00223F7D" w:rsidRPr="00242F27">
        <w:rPr>
          <w:color w:val="0000FF"/>
          <w:sz w:val="22"/>
          <w:szCs w:val="22"/>
        </w:rPr>
        <w:t>муниципального района Г</w:t>
      </w:r>
      <w:r w:rsidR="00223F7D">
        <w:rPr>
          <w:color w:val="0000FF"/>
          <w:sz w:val="22"/>
          <w:szCs w:val="22"/>
        </w:rPr>
        <w:t xml:space="preserve">лавного управления архитектуры </w:t>
      </w:r>
      <w:r w:rsidR="00223F7D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223F7D">
        <w:rPr>
          <w:color w:val="0000FF"/>
          <w:sz w:val="22"/>
          <w:szCs w:val="22"/>
        </w:rPr>
        <w:t xml:space="preserve"> от </w:t>
      </w:r>
      <w:r w:rsidR="00BA5638">
        <w:rPr>
          <w:color w:val="0000FF"/>
          <w:sz w:val="22"/>
          <w:szCs w:val="22"/>
        </w:rPr>
        <w:t>29</w:t>
      </w:r>
      <w:r w:rsidR="00BA5638" w:rsidRPr="008B4FA2">
        <w:rPr>
          <w:color w:val="0000FF"/>
          <w:sz w:val="22"/>
          <w:szCs w:val="22"/>
        </w:rPr>
        <w:t>.</w:t>
      </w:r>
      <w:r w:rsidR="00BA5638">
        <w:rPr>
          <w:color w:val="0000FF"/>
          <w:sz w:val="22"/>
          <w:szCs w:val="22"/>
        </w:rPr>
        <w:t>12</w:t>
      </w:r>
      <w:r w:rsidR="00BA5638" w:rsidRPr="008B4FA2">
        <w:rPr>
          <w:color w:val="0000FF"/>
          <w:sz w:val="22"/>
          <w:szCs w:val="22"/>
        </w:rPr>
        <w:t>.201</w:t>
      </w:r>
      <w:r w:rsidR="00BA5638">
        <w:rPr>
          <w:color w:val="0000FF"/>
          <w:sz w:val="22"/>
          <w:szCs w:val="22"/>
        </w:rPr>
        <w:t>7</w:t>
      </w:r>
      <w:r w:rsidR="00BA5638" w:rsidRPr="008B4FA2">
        <w:rPr>
          <w:color w:val="0000FF"/>
          <w:sz w:val="22"/>
          <w:szCs w:val="22"/>
        </w:rPr>
        <w:t xml:space="preserve"> № </w:t>
      </w:r>
      <w:r w:rsidR="00BA5638">
        <w:rPr>
          <w:color w:val="0000FF"/>
          <w:sz w:val="22"/>
          <w:szCs w:val="22"/>
        </w:rPr>
        <w:t>31</w:t>
      </w:r>
      <w:r w:rsidR="00BA5638" w:rsidRPr="008B4FA2">
        <w:rPr>
          <w:color w:val="0000FF"/>
          <w:sz w:val="22"/>
          <w:szCs w:val="22"/>
        </w:rPr>
        <w:t>Исх-</w:t>
      </w:r>
      <w:r w:rsidR="00BA5638">
        <w:rPr>
          <w:color w:val="0000FF"/>
          <w:sz w:val="22"/>
          <w:szCs w:val="22"/>
        </w:rPr>
        <w:t>112650</w:t>
      </w:r>
      <w:r w:rsidR="00BA5638" w:rsidRPr="008B4FA2">
        <w:rPr>
          <w:color w:val="0000FF"/>
          <w:sz w:val="22"/>
          <w:szCs w:val="22"/>
        </w:rPr>
        <w:t>/Т-38</w:t>
      </w:r>
      <w:r w:rsidR="00223F7D">
        <w:rPr>
          <w:color w:val="0000FF"/>
          <w:sz w:val="22"/>
          <w:szCs w:val="22"/>
        </w:rPr>
        <w:t xml:space="preserve"> 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41871D1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="00223F7D" w:rsidRPr="00242F27">
        <w:rPr>
          <w:color w:val="0000FF"/>
          <w:sz w:val="22"/>
          <w:szCs w:val="22"/>
        </w:rPr>
        <w:t xml:space="preserve">указаны в письме </w:t>
      </w:r>
      <w:r w:rsidR="00223F7D">
        <w:rPr>
          <w:color w:val="0000FF"/>
          <w:sz w:val="22"/>
          <w:szCs w:val="22"/>
        </w:rPr>
        <w:t xml:space="preserve">ГКУ МО «АРКИ» </w:t>
      </w:r>
      <w:r w:rsidR="00223F7D" w:rsidRPr="00242F27">
        <w:rPr>
          <w:color w:val="0000FF"/>
          <w:sz w:val="22"/>
          <w:szCs w:val="22"/>
        </w:rPr>
        <w:t>(Приложение 5)</w:t>
      </w:r>
      <w:r w:rsidRPr="00242F27">
        <w:rPr>
          <w:color w:val="0000FF"/>
          <w:sz w:val="22"/>
          <w:szCs w:val="22"/>
        </w:rPr>
        <w:t>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6ECEB75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="004E7747" w:rsidRPr="00242F27">
        <w:rPr>
          <w:color w:val="0000FF"/>
          <w:sz w:val="22"/>
          <w:szCs w:val="22"/>
        </w:rPr>
        <w:t xml:space="preserve">указаны в письме </w:t>
      </w:r>
      <w:r w:rsidR="004E7747">
        <w:rPr>
          <w:color w:val="0000FF"/>
          <w:sz w:val="22"/>
          <w:szCs w:val="22"/>
        </w:rPr>
        <w:t xml:space="preserve">ГКУ МО «АРКИ» </w:t>
      </w:r>
      <w:r w:rsidR="004E7747" w:rsidRPr="00242F27">
        <w:rPr>
          <w:color w:val="0000FF"/>
          <w:sz w:val="22"/>
          <w:szCs w:val="22"/>
        </w:rPr>
        <w:t>(Приложение 5)</w:t>
      </w:r>
      <w:r w:rsidRPr="00242F27">
        <w:rPr>
          <w:color w:val="0000FF"/>
          <w:sz w:val="22"/>
          <w:szCs w:val="22"/>
        </w:rPr>
        <w:t>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46647E5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proofErr w:type="gramStart"/>
      <w:r w:rsidR="004E7747">
        <w:rPr>
          <w:color w:val="0000FF"/>
          <w:sz w:val="22"/>
          <w:szCs w:val="22"/>
        </w:rPr>
        <w:t>письме</w:t>
      </w:r>
      <w:proofErr w:type="gramEnd"/>
      <w:r w:rsidR="004E7747">
        <w:rPr>
          <w:color w:val="0000FF"/>
          <w:sz w:val="22"/>
          <w:szCs w:val="22"/>
        </w:rPr>
        <w:t xml:space="preserve"> филиала «</w:t>
      </w:r>
      <w:proofErr w:type="spellStart"/>
      <w:r w:rsidR="004E7747">
        <w:rPr>
          <w:color w:val="0000FF"/>
          <w:sz w:val="22"/>
          <w:szCs w:val="22"/>
        </w:rPr>
        <w:t>Красногорскмежрайгаз</w:t>
      </w:r>
      <w:proofErr w:type="spellEnd"/>
      <w:r w:rsidR="004E7747">
        <w:rPr>
          <w:color w:val="0000FF"/>
          <w:sz w:val="22"/>
          <w:szCs w:val="22"/>
        </w:rPr>
        <w:t xml:space="preserve">» ГУП МО «МОСОБЛГАЗ» </w:t>
      </w:r>
      <w:r w:rsidR="004E7747">
        <w:rPr>
          <w:color w:val="0000FF"/>
          <w:sz w:val="22"/>
          <w:szCs w:val="22"/>
        </w:rPr>
        <w:br/>
        <w:t xml:space="preserve">от </w:t>
      </w:r>
      <w:r w:rsidR="00F60687">
        <w:rPr>
          <w:color w:val="0000FF"/>
          <w:sz w:val="22"/>
          <w:szCs w:val="22"/>
        </w:rPr>
        <w:t>12</w:t>
      </w:r>
      <w:r w:rsidR="004E7747">
        <w:rPr>
          <w:color w:val="0000FF"/>
          <w:sz w:val="22"/>
          <w:szCs w:val="22"/>
        </w:rPr>
        <w:t>.0</w:t>
      </w:r>
      <w:r w:rsidR="00F60687">
        <w:rPr>
          <w:color w:val="0000FF"/>
          <w:sz w:val="22"/>
          <w:szCs w:val="22"/>
        </w:rPr>
        <w:t>1</w:t>
      </w:r>
      <w:r w:rsidR="004E7747">
        <w:rPr>
          <w:color w:val="0000FF"/>
          <w:sz w:val="22"/>
          <w:szCs w:val="22"/>
        </w:rPr>
        <w:t>.2018 № 5/</w:t>
      </w:r>
      <w:r w:rsidR="00F60687">
        <w:rPr>
          <w:color w:val="0000FF"/>
          <w:sz w:val="22"/>
          <w:szCs w:val="22"/>
        </w:rPr>
        <w:t>7</w:t>
      </w:r>
      <w:r w:rsidR="004E7747">
        <w:rPr>
          <w:color w:val="0000FF"/>
          <w:sz w:val="22"/>
          <w:szCs w:val="22"/>
        </w:rPr>
        <w:t xml:space="preserve"> (Приложение 5)</w:t>
      </w:r>
      <w:r w:rsidRPr="00242F27">
        <w:rPr>
          <w:color w:val="0000FF"/>
          <w:sz w:val="22"/>
          <w:szCs w:val="22"/>
        </w:rPr>
        <w:t>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0603F288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proofErr w:type="gramStart"/>
      <w:r w:rsidR="004E7747" w:rsidRPr="0041447F">
        <w:rPr>
          <w:color w:val="0000FF"/>
          <w:sz w:val="22"/>
          <w:szCs w:val="22"/>
        </w:rPr>
        <w:t>письме</w:t>
      </w:r>
      <w:proofErr w:type="gramEnd"/>
      <w:r w:rsidR="004E7747" w:rsidRPr="0041447F">
        <w:rPr>
          <w:color w:val="0000FF"/>
          <w:sz w:val="22"/>
          <w:szCs w:val="22"/>
        </w:rPr>
        <w:t xml:space="preserve"> </w:t>
      </w:r>
      <w:r w:rsidR="004E7747">
        <w:rPr>
          <w:color w:val="0000FF"/>
          <w:sz w:val="22"/>
          <w:szCs w:val="22"/>
        </w:rPr>
        <w:t xml:space="preserve">филиала </w:t>
      </w:r>
      <w:r w:rsidR="004E7747" w:rsidRPr="0041447F">
        <w:rPr>
          <w:color w:val="0000FF"/>
          <w:sz w:val="22"/>
          <w:szCs w:val="22"/>
        </w:rPr>
        <w:t xml:space="preserve">ПАО «МОЭСК» - </w:t>
      </w:r>
      <w:r w:rsidR="004E7747">
        <w:rPr>
          <w:color w:val="0000FF"/>
          <w:sz w:val="22"/>
          <w:szCs w:val="22"/>
        </w:rPr>
        <w:t xml:space="preserve">Западные </w:t>
      </w:r>
      <w:r w:rsidR="004E7747" w:rsidRPr="0041447F">
        <w:rPr>
          <w:color w:val="0000FF"/>
          <w:sz w:val="22"/>
          <w:szCs w:val="22"/>
        </w:rPr>
        <w:t>электрические се</w:t>
      </w:r>
      <w:r w:rsidR="004E7747">
        <w:rPr>
          <w:color w:val="0000FF"/>
          <w:sz w:val="22"/>
          <w:szCs w:val="22"/>
        </w:rPr>
        <w:t xml:space="preserve">ти </w:t>
      </w:r>
      <w:r w:rsidR="004E7747">
        <w:rPr>
          <w:color w:val="0000FF"/>
          <w:sz w:val="22"/>
          <w:szCs w:val="22"/>
        </w:rPr>
        <w:br/>
        <w:t xml:space="preserve">от </w:t>
      </w:r>
      <w:r w:rsidR="00F60687">
        <w:rPr>
          <w:color w:val="0000FF"/>
          <w:sz w:val="22"/>
          <w:szCs w:val="22"/>
        </w:rPr>
        <w:t>28</w:t>
      </w:r>
      <w:r w:rsidR="004E7747">
        <w:rPr>
          <w:color w:val="0000FF"/>
          <w:sz w:val="22"/>
          <w:szCs w:val="22"/>
        </w:rPr>
        <w:t>.</w:t>
      </w:r>
      <w:r w:rsidR="00F60687">
        <w:rPr>
          <w:color w:val="0000FF"/>
          <w:sz w:val="22"/>
          <w:szCs w:val="22"/>
        </w:rPr>
        <w:t>1</w:t>
      </w:r>
      <w:r w:rsidR="004E7747">
        <w:rPr>
          <w:color w:val="0000FF"/>
          <w:sz w:val="22"/>
          <w:szCs w:val="22"/>
        </w:rPr>
        <w:t>2.201</w:t>
      </w:r>
      <w:r w:rsidR="00F60687">
        <w:rPr>
          <w:color w:val="0000FF"/>
          <w:sz w:val="22"/>
          <w:szCs w:val="22"/>
        </w:rPr>
        <w:t>7</w:t>
      </w:r>
      <w:r w:rsidR="004E7747">
        <w:rPr>
          <w:color w:val="0000FF"/>
          <w:sz w:val="22"/>
          <w:szCs w:val="22"/>
        </w:rPr>
        <w:t xml:space="preserve"> № ЛРЭС/</w:t>
      </w:r>
      <w:r w:rsidR="00F60687">
        <w:rPr>
          <w:color w:val="0000FF"/>
          <w:sz w:val="22"/>
          <w:szCs w:val="22"/>
        </w:rPr>
        <w:t>247</w:t>
      </w:r>
      <w:r w:rsidR="004E7747">
        <w:rPr>
          <w:color w:val="0000FF"/>
          <w:sz w:val="22"/>
          <w:szCs w:val="22"/>
        </w:rPr>
        <w:t>/44 (Приложение 5)</w:t>
      </w:r>
      <w:r w:rsidR="000376E6">
        <w:rPr>
          <w:color w:val="0000FF"/>
          <w:sz w:val="22"/>
          <w:szCs w:val="22"/>
        </w:rPr>
        <w:t>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4302CEB5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F60687">
        <w:rPr>
          <w:bCs/>
          <w:color w:val="0000FF"/>
          <w:sz w:val="22"/>
          <w:szCs w:val="22"/>
        </w:rPr>
        <w:t>111217</w:t>
      </w:r>
      <w:r w:rsidRPr="000E3A9C">
        <w:rPr>
          <w:bCs/>
          <w:color w:val="0000FF"/>
          <w:sz w:val="22"/>
          <w:szCs w:val="22"/>
        </w:rPr>
        <w:t>/0314230/0</w:t>
      </w:r>
      <w:r w:rsidR="004E7747">
        <w:rPr>
          <w:bCs/>
          <w:color w:val="0000FF"/>
          <w:sz w:val="22"/>
          <w:szCs w:val="22"/>
        </w:rPr>
        <w:t>1</w:t>
      </w:r>
      <w:r w:rsidRPr="000E3A9C">
        <w:rPr>
          <w:bCs/>
          <w:color w:val="0000FF"/>
          <w:sz w:val="22"/>
          <w:szCs w:val="22"/>
        </w:rPr>
        <w:t xml:space="preserve">, лот № </w:t>
      </w:r>
      <w:r w:rsidR="00F60687">
        <w:rPr>
          <w:bCs/>
          <w:color w:val="0000FF"/>
          <w:sz w:val="22"/>
          <w:szCs w:val="22"/>
        </w:rPr>
        <w:t>1</w:t>
      </w:r>
      <w:r w:rsidRPr="000E3A9C">
        <w:rPr>
          <w:bCs/>
          <w:color w:val="0000FF"/>
          <w:sz w:val="22"/>
          <w:szCs w:val="22"/>
        </w:rPr>
        <w:t xml:space="preserve">, дата публикации </w:t>
      </w:r>
      <w:r w:rsidR="00F60687">
        <w:rPr>
          <w:bCs/>
          <w:color w:val="0000FF"/>
          <w:sz w:val="22"/>
          <w:szCs w:val="22"/>
        </w:rPr>
        <w:t>11</w:t>
      </w:r>
      <w:r w:rsidRPr="000E3A9C">
        <w:rPr>
          <w:bCs/>
          <w:color w:val="0000FF"/>
          <w:sz w:val="22"/>
          <w:szCs w:val="22"/>
        </w:rPr>
        <w:t>.</w:t>
      </w:r>
      <w:r w:rsidR="00F60687">
        <w:rPr>
          <w:bCs/>
          <w:color w:val="0000FF"/>
          <w:sz w:val="22"/>
          <w:szCs w:val="22"/>
        </w:rPr>
        <w:t>12</w:t>
      </w:r>
      <w:r w:rsidRPr="000E3A9C">
        <w:rPr>
          <w:bCs/>
          <w:color w:val="0000FF"/>
          <w:sz w:val="22"/>
          <w:szCs w:val="22"/>
        </w:rPr>
        <w:t>.20</w:t>
      </w:r>
      <w:r w:rsidR="00F60687">
        <w:rPr>
          <w:bCs/>
          <w:color w:val="0000FF"/>
          <w:sz w:val="22"/>
          <w:szCs w:val="22"/>
        </w:rPr>
        <w:t>17</w:t>
      </w:r>
      <w:r w:rsidRPr="000E3A9C">
        <w:rPr>
          <w:bCs/>
          <w:color w:val="0000FF"/>
          <w:sz w:val="22"/>
          <w:szCs w:val="22"/>
        </w:rPr>
        <w:t>;</w:t>
      </w:r>
    </w:p>
    <w:p w14:paraId="572C1746" w14:textId="5066472D" w:rsidR="004E7747" w:rsidRPr="004E7747" w:rsidRDefault="004E7747" w:rsidP="004E7747">
      <w:pPr>
        <w:jc w:val="both"/>
        <w:rPr>
          <w:bCs/>
          <w:color w:val="0000FF"/>
          <w:sz w:val="22"/>
          <w:szCs w:val="22"/>
        </w:rPr>
      </w:pPr>
      <w:r w:rsidRPr="004E7747">
        <w:rPr>
          <w:bCs/>
          <w:color w:val="0000FF"/>
          <w:sz w:val="22"/>
          <w:szCs w:val="22"/>
        </w:rPr>
        <w:t xml:space="preserve">- в газете «Сельская Новь» Лотошинского муниципального района от </w:t>
      </w:r>
      <w:r w:rsidR="00F60687">
        <w:rPr>
          <w:bCs/>
          <w:color w:val="0000FF"/>
          <w:sz w:val="22"/>
          <w:szCs w:val="22"/>
        </w:rPr>
        <w:t>10</w:t>
      </w:r>
      <w:r w:rsidRPr="004E7747">
        <w:rPr>
          <w:bCs/>
          <w:color w:val="0000FF"/>
          <w:sz w:val="22"/>
          <w:szCs w:val="22"/>
        </w:rPr>
        <w:t>.</w:t>
      </w:r>
      <w:r w:rsidR="00F60687">
        <w:rPr>
          <w:bCs/>
          <w:color w:val="0000FF"/>
          <w:sz w:val="22"/>
          <w:szCs w:val="22"/>
        </w:rPr>
        <w:t>11</w:t>
      </w:r>
      <w:r w:rsidRPr="004E7747">
        <w:rPr>
          <w:bCs/>
          <w:color w:val="0000FF"/>
          <w:sz w:val="22"/>
          <w:szCs w:val="22"/>
        </w:rPr>
        <w:t>.201</w:t>
      </w:r>
      <w:r w:rsidR="00F60687">
        <w:rPr>
          <w:bCs/>
          <w:color w:val="0000FF"/>
          <w:sz w:val="22"/>
          <w:szCs w:val="22"/>
        </w:rPr>
        <w:t>7</w:t>
      </w:r>
      <w:r w:rsidRPr="004E7747">
        <w:rPr>
          <w:bCs/>
          <w:color w:val="0000FF"/>
          <w:sz w:val="22"/>
          <w:szCs w:val="22"/>
        </w:rPr>
        <w:t xml:space="preserve"> № </w:t>
      </w:r>
      <w:r w:rsidR="00F60687">
        <w:rPr>
          <w:bCs/>
          <w:color w:val="0000FF"/>
          <w:sz w:val="22"/>
          <w:szCs w:val="22"/>
        </w:rPr>
        <w:t>45</w:t>
      </w:r>
      <w:r>
        <w:rPr>
          <w:bCs/>
          <w:color w:val="0000FF"/>
          <w:sz w:val="22"/>
          <w:szCs w:val="22"/>
        </w:rPr>
        <w:t>(10 </w:t>
      </w:r>
      <w:r w:rsidR="00F60687">
        <w:rPr>
          <w:bCs/>
          <w:color w:val="0000FF"/>
          <w:sz w:val="22"/>
          <w:szCs w:val="22"/>
        </w:rPr>
        <w:t>969</w:t>
      </w:r>
      <w:r>
        <w:rPr>
          <w:bCs/>
          <w:color w:val="0000FF"/>
          <w:sz w:val="22"/>
          <w:szCs w:val="22"/>
        </w:rPr>
        <w:t>)</w:t>
      </w:r>
      <w:r w:rsidRPr="004E7747">
        <w:rPr>
          <w:bCs/>
          <w:color w:val="0000FF"/>
          <w:sz w:val="22"/>
          <w:szCs w:val="22"/>
        </w:rPr>
        <w:t>;</w:t>
      </w:r>
    </w:p>
    <w:p w14:paraId="5185CC91" w14:textId="77777777" w:rsidR="004E7747" w:rsidRPr="004E7747" w:rsidRDefault="004E7747" w:rsidP="004E7747">
      <w:pPr>
        <w:jc w:val="both"/>
        <w:rPr>
          <w:bCs/>
          <w:color w:val="0000FF"/>
          <w:sz w:val="22"/>
          <w:szCs w:val="22"/>
        </w:rPr>
      </w:pPr>
      <w:r w:rsidRPr="004E7747">
        <w:rPr>
          <w:bCs/>
          <w:color w:val="0000FF"/>
          <w:sz w:val="22"/>
          <w:szCs w:val="22"/>
        </w:rPr>
        <w:t xml:space="preserve">- на официальном сайте Администрации Лотошинского муниципального района Московской области </w:t>
      </w:r>
    </w:p>
    <w:p w14:paraId="4FC95D81" w14:textId="3A945E43" w:rsidR="00482529" w:rsidRPr="007A7657" w:rsidRDefault="004E7747" w:rsidP="004E7747">
      <w:pPr>
        <w:jc w:val="both"/>
        <w:rPr>
          <w:noProof/>
          <w:color w:val="0000FF"/>
          <w:sz w:val="22"/>
          <w:szCs w:val="22"/>
        </w:rPr>
      </w:pPr>
      <w:r w:rsidRPr="004E7747">
        <w:rPr>
          <w:bCs/>
          <w:color w:val="0000FF"/>
          <w:sz w:val="22"/>
          <w:szCs w:val="22"/>
        </w:rPr>
        <w:t>www.лотошинье</w:t>
      </w:r>
      <w:proofErr w:type="gramStart"/>
      <w:r w:rsidRPr="004E7747">
        <w:rPr>
          <w:bCs/>
          <w:color w:val="0000FF"/>
          <w:sz w:val="22"/>
          <w:szCs w:val="22"/>
        </w:rPr>
        <w:t>.р</w:t>
      </w:r>
      <w:proofErr w:type="gramEnd"/>
      <w:r w:rsidRPr="004E7747">
        <w:rPr>
          <w:bCs/>
          <w:color w:val="0000FF"/>
          <w:sz w:val="22"/>
          <w:szCs w:val="22"/>
        </w:rPr>
        <w:t xml:space="preserve">ф от </w:t>
      </w:r>
      <w:r w:rsidR="00F60687">
        <w:rPr>
          <w:bCs/>
          <w:color w:val="0000FF"/>
          <w:sz w:val="22"/>
          <w:szCs w:val="22"/>
        </w:rPr>
        <w:t>10</w:t>
      </w:r>
      <w:r w:rsidRPr="004E7747">
        <w:rPr>
          <w:bCs/>
          <w:color w:val="0000FF"/>
          <w:sz w:val="22"/>
          <w:szCs w:val="22"/>
        </w:rPr>
        <w:t>.</w:t>
      </w:r>
      <w:r w:rsidR="00F60687">
        <w:rPr>
          <w:bCs/>
          <w:color w:val="0000FF"/>
          <w:sz w:val="22"/>
          <w:szCs w:val="22"/>
        </w:rPr>
        <w:t>11</w:t>
      </w:r>
      <w:r w:rsidRPr="004E7747">
        <w:rPr>
          <w:bCs/>
          <w:color w:val="0000FF"/>
          <w:sz w:val="22"/>
          <w:szCs w:val="22"/>
        </w:rPr>
        <w:t>.201</w:t>
      </w:r>
      <w:r w:rsidR="00F60687">
        <w:rPr>
          <w:bCs/>
          <w:color w:val="0000FF"/>
          <w:sz w:val="22"/>
          <w:szCs w:val="22"/>
        </w:rPr>
        <w:t>7</w:t>
      </w:r>
      <w:r w:rsidRPr="004E7747">
        <w:rPr>
          <w:bCs/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74F7650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035E92">
        <w:rPr>
          <w:b/>
          <w:color w:val="0000FF"/>
          <w:sz w:val="22"/>
          <w:szCs w:val="22"/>
        </w:rPr>
        <w:t>606</w:t>
      </w:r>
      <w:r w:rsidRPr="00242F27">
        <w:rPr>
          <w:b/>
          <w:color w:val="0000FF"/>
          <w:sz w:val="22"/>
          <w:szCs w:val="22"/>
        </w:rPr>
        <w:t> </w:t>
      </w:r>
      <w:r w:rsidR="00035E92">
        <w:rPr>
          <w:b/>
          <w:color w:val="0000FF"/>
          <w:sz w:val="22"/>
          <w:szCs w:val="22"/>
        </w:rPr>
        <w:t>362</w:t>
      </w:r>
      <w:r w:rsidRPr="00242F27">
        <w:rPr>
          <w:b/>
          <w:color w:val="0000FF"/>
          <w:sz w:val="22"/>
          <w:szCs w:val="22"/>
        </w:rPr>
        <w:t>,</w:t>
      </w:r>
      <w:r w:rsidR="007555C3">
        <w:rPr>
          <w:b/>
          <w:color w:val="0000FF"/>
          <w:sz w:val="22"/>
          <w:szCs w:val="22"/>
        </w:rPr>
        <w:t>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35E92" w:rsidRPr="00035E92">
        <w:rPr>
          <w:color w:val="0000FF"/>
          <w:sz w:val="22"/>
          <w:szCs w:val="22"/>
        </w:rPr>
        <w:t>Шестьсот шесть тысяч триста шестьдесят два</w:t>
      </w:r>
      <w:r w:rsidRPr="00242F27">
        <w:rPr>
          <w:color w:val="0000FF"/>
          <w:sz w:val="22"/>
          <w:szCs w:val="22"/>
        </w:rPr>
        <w:t xml:space="preserve"> руб.</w:t>
      </w:r>
      <w:r w:rsidR="009F7A71">
        <w:rPr>
          <w:color w:val="0000FF"/>
          <w:sz w:val="22"/>
          <w:szCs w:val="22"/>
        </w:rPr>
        <w:t xml:space="preserve"> </w:t>
      </w:r>
      <w:r w:rsidR="007555C3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883238091"/>
    <w:p w14:paraId="33C74F33" w14:textId="6D03BD1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035E92">
        <w:rPr>
          <w:b/>
          <w:color w:val="0000FF"/>
          <w:sz w:val="22"/>
          <w:szCs w:val="22"/>
        </w:rPr>
        <w:t>18</w:t>
      </w:r>
      <w:r w:rsidRPr="00242F27">
        <w:rPr>
          <w:b/>
          <w:color w:val="0000FF"/>
          <w:sz w:val="22"/>
          <w:szCs w:val="22"/>
        </w:rPr>
        <w:t> </w:t>
      </w:r>
      <w:r w:rsidR="00035E92">
        <w:rPr>
          <w:b/>
          <w:color w:val="0000FF"/>
          <w:sz w:val="22"/>
          <w:szCs w:val="22"/>
        </w:rPr>
        <w:t>190</w:t>
      </w:r>
      <w:r w:rsidRPr="00242F27">
        <w:rPr>
          <w:b/>
          <w:color w:val="0000FF"/>
          <w:sz w:val="22"/>
          <w:szCs w:val="22"/>
        </w:rPr>
        <w:t>,</w:t>
      </w:r>
      <w:r w:rsidR="00035E92">
        <w:rPr>
          <w:b/>
          <w:color w:val="0000FF"/>
          <w:sz w:val="22"/>
          <w:szCs w:val="22"/>
        </w:rPr>
        <w:t>8</w:t>
      </w:r>
      <w:r w:rsidR="007555C3">
        <w:rPr>
          <w:b/>
          <w:color w:val="0000FF"/>
          <w:sz w:val="22"/>
          <w:szCs w:val="22"/>
        </w:rPr>
        <w:t>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35E92" w:rsidRPr="00035E92">
        <w:rPr>
          <w:color w:val="0000FF"/>
          <w:sz w:val="22"/>
          <w:szCs w:val="22"/>
        </w:rPr>
        <w:t>Восемнадцать тысяч сто девяносто</w:t>
      </w:r>
      <w:r w:rsidRPr="00242F27">
        <w:rPr>
          <w:color w:val="0000FF"/>
          <w:sz w:val="22"/>
          <w:szCs w:val="22"/>
        </w:rPr>
        <w:t xml:space="preserve"> руб. </w:t>
      </w:r>
      <w:r w:rsidR="00035E92">
        <w:rPr>
          <w:color w:val="0000FF"/>
          <w:sz w:val="22"/>
          <w:szCs w:val="22"/>
        </w:rPr>
        <w:t>8</w:t>
      </w:r>
      <w:r w:rsidR="007555C3">
        <w:rPr>
          <w:color w:val="0000FF"/>
          <w:sz w:val="22"/>
          <w:szCs w:val="22"/>
        </w:rPr>
        <w:t>6</w:t>
      </w:r>
      <w:r w:rsidRPr="00242F27">
        <w:rPr>
          <w:color w:val="0000FF"/>
          <w:sz w:val="22"/>
          <w:szCs w:val="22"/>
        </w:rPr>
        <w:t xml:space="preserve"> коп).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60D1300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035E92">
        <w:rPr>
          <w:b/>
          <w:color w:val="0000FF"/>
          <w:sz w:val="22"/>
          <w:szCs w:val="22"/>
        </w:rPr>
        <w:t>121</w:t>
      </w:r>
      <w:r w:rsidRPr="00242F27">
        <w:rPr>
          <w:b/>
          <w:color w:val="0000FF"/>
          <w:sz w:val="22"/>
          <w:szCs w:val="22"/>
        </w:rPr>
        <w:t> </w:t>
      </w:r>
      <w:r w:rsidR="00035E92">
        <w:rPr>
          <w:b/>
          <w:color w:val="0000FF"/>
          <w:sz w:val="22"/>
          <w:szCs w:val="22"/>
        </w:rPr>
        <w:t>272</w:t>
      </w:r>
      <w:r w:rsidRPr="00242F27">
        <w:rPr>
          <w:b/>
          <w:color w:val="0000FF"/>
          <w:sz w:val="22"/>
          <w:szCs w:val="22"/>
        </w:rPr>
        <w:t>,</w:t>
      </w:r>
      <w:r w:rsidR="007555C3">
        <w:rPr>
          <w:b/>
          <w:color w:val="0000FF"/>
          <w:sz w:val="22"/>
          <w:szCs w:val="22"/>
        </w:rPr>
        <w:t>40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35E92" w:rsidRPr="00035E92">
        <w:rPr>
          <w:color w:val="0000FF"/>
          <w:sz w:val="22"/>
          <w:szCs w:val="22"/>
        </w:rPr>
        <w:t>Сто двадцать одна тысяча двести семьдесят два</w:t>
      </w:r>
      <w:r w:rsidRPr="00242F27">
        <w:rPr>
          <w:color w:val="0000FF"/>
          <w:sz w:val="22"/>
          <w:szCs w:val="22"/>
        </w:rPr>
        <w:t xml:space="preserve"> руб. </w:t>
      </w:r>
      <w:r w:rsidR="007555C3">
        <w:rPr>
          <w:color w:val="0000FF"/>
          <w:sz w:val="22"/>
          <w:szCs w:val="22"/>
        </w:rPr>
        <w:t>40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11A6D61A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</w:t>
      </w:r>
      <w:proofErr w:type="gramStart"/>
      <w:r w:rsidRPr="00FA27BE">
        <w:rPr>
          <w:color w:val="0000FF"/>
          <w:sz w:val="22"/>
          <w:szCs w:val="22"/>
        </w:rPr>
        <w:t>п</w:t>
      </w:r>
      <w:proofErr w:type="gramEnd"/>
      <w:r w:rsidRPr="00FA27BE">
        <w:rPr>
          <w:color w:val="0000FF"/>
          <w:sz w:val="22"/>
          <w:szCs w:val="22"/>
        </w:rPr>
        <w:t xml:space="preserve">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3D5FAC" w:rsidRPr="003D5FAC">
        <w:rPr>
          <w:color w:val="0000FF"/>
          <w:sz w:val="22"/>
          <w:szCs w:val="22"/>
        </w:rPr>
        <w:t>75</w:t>
      </w:r>
      <w:r w:rsidR="003D5FAC" w:rsidRPr="006274AC">
        <w:rPr>
          <w:color w:val="0000FF"/>
          <w:sz w:val="22"/>
          <w:szCs w:val="22"/>
        </w:rPr>
        <w:t>9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41573332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860778">
        <w:rPr>
          <w:b/>
          <w:color w:val="0000FF"/>
          <w:sz w:val="22"/>
          <w:szCs w:val="22"/>
        </w:rPr>
        <w:t>02</w:t>
      </w:r>
      <w:r w:rsidR="009F7A71">
        <w:rPr>
          <w:b/>
          <w:color w:val="0000FF"/>
          <w:sz w:val="22"/>
          <w:szCs w:val="22"/>
        </w:rPr>
        <w:t>.</w:t>
      </w:r>
      <w:r w:rsidR="00035E92">
        <w:rPr>
          <w:b/>
          <w:color w:val="0000FF"/>
          <w:sz w:val="22"/>
          <w:szCs w:val="22"/>
        </w:rPr>
        <w:t>0</w:t>
      </w:r>
      <w:r w:rsidR="00860778">
        <w:rPr>
          <w:b/>
          <w:color w:val="0000FF"/>
          <w:sz w:val="22"/>
          <w:szCs w:val="22"/>
        </w:rPr>
        <w:t>4</w:t>
      </w:r>
      <w:r w:rsidRPr="00FA27BE">
        <w:rPr>
          <w:b/>
          <w:color w:val="0000FF"/>
          <w:sz w:val="22"/>
          <w:szCs w:val="22"/>
        </w:rPr>
        <w:t>.201</w:t>
      </w:r>
      <w:r w:rsidR="00035E92">
        <w:rPr>
          <w:b/>
          <w:color w:val="0000FF"/>
          <w:sz w:val="22"/>
          <w:szCs w:val="22"/>
        </w:rPr>
        <w:t>8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48A87CE" w14:textId="77777777" w:rsidR="001E3FAB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315C033B" w14:textId="3B3DB02E" w:rsidR="001E3FAB" w:rsidRPr="00FA27BE" w:rsidRDefault="009F7A71" w:rsidP="001E3FA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28</w:t>
      </w:r>
      <w:r w:rsidR="001E3FAB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5</w:t>
      </w:r>
      <w:r w:rsidR="001E3FAB">
        <w:rPr>
          <w:color w:val="0000FF"/>
          <w:sz w:val="22"/>
          <w:szCs w:val="22"/>
        </w:rPr>
        <w:t>.2018 с 09 час. 00 мин. до 16 час. 00 мин.</w:t>
      </w:r>
    </w:p>
    <w:p w14:paraId="3DCE54CE" w14:textId="073C04A3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 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7508CFB2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9F7A71">
        <w:rPr>
          <w:b/>
          <w:bCs/>
          <w:color w:val="0000FF"/>
          <w:sz w:val="22"/>
          <w:szCs w:val="22"/>
        </w:rPr>
        <w:t>28</w:t>
      </w:r>
      <w:r w:rsidRPr="00FA27BE">
        <w:rPr>
          <w:b/>
          <w:bCs/>
          <w:color w:val="0000FF"/>
          <w:sz w:val="22"/>
          <w:szCs w:val="22"/>
        </w:rPr>
        <w:t>.0</w:t>
      </w:r>
      <w:r w:rsidR="009F7A71">
        <w:rPr>
          <w:b/>
          <w:bCs/>
          <w:color w:val="0000FF"/>
          <w:sz w:val="22"/>
          <w:szCs w:val="22"/>
        </w:rPr>
        <w:t>5</w:t>
      </w:r>
      <w:r w:rsidRPr="00FA27BE">
        <w:rPr>
          <w:b/>
          <w:bCs/>
          <w:color w:val="0000FF"/>
          <w:sz w:val="22"/>
          <w:szCs w:val="22"/>
        </w:rPr>
        <w:t>.201</w:t>
      </w:r>
      <w:r w:rsidR="009F7A71">
        <w:rPr>
          <w:b/>
          <w:bCs/>
          <w:color w:val="0000FF"/>
          <w:sz w:val="22"/>
          <w:szCs w:val="22"/>
        </w:rPr>
        <w:t>8</w:t>
      </w:r>
      <w:r w:rsidRPr="00FA27BE">
        <w:rPr>
          <w:b/>
          <w:color w:val="0000FF"/>
          <w:sz w:val="22"/>
          <w:szCs w:val="22"/>
        </w:rPr>
        <w:t xml:space="preserve"> в </w:t>
      </w:r>
      <w:r w:rsidR="009F7A71">
        <w:rPr>
          <w:b/>
          <w:color w:val="0000FF"/>
          <w:sz w:val="22"/>
          <w:szCs w:val="22"/>
        </w:rPr>
        <w:t>16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164027E8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="009F7A71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9F7A71">
        <w:rPr>
          <w:b/>
          <w:color w:val="0000FF"/>
          <w:sz w:val="22"/>
          <w:szCs w:val="22"/>
        </w:rPr>
        <w:t>.</w:t>
      </w:r>
      <w:r w:rsidR="009F7A71">
        <w:rPr>
          <w:color w:val="0000FF"/>
          <w:sz w:val="22"/>
          <w:szCs w:val="22"/>
        </w:rPr>
        <w:t xml:space="preserve"> </w:t>
      </w:r>
      <w:proofErr w:type="gramStart"/>
      <w:r w:rsidR="009F7A71" w:rsidRPr="00DB6D78">
        <w:rPr>
          <w:color w:val="0000FF"/>
          <w:sz w:val="22"/>
          <w:szCs w:val="22"/>
        </w:rPr>
        <w:t xml:space="preserve">Московская область, Лотошинский район, п. Лотошино, </w:t>
      </w:r>
      <w:r w:rsidR="009F7A71">
        <w:rPr>
          <w:color w:val="0000FF"/>
          <w:sz w:val="22"/>
          <w:szCs w:val="22"/>
        </w:rPr>
        <w:br/>
      </w:r>
      <w:r w:rsidR="009F7A71" w:rsidRPr="00DB6D78">
        <w:rPr>
          <w:color w:val="0000FF"/>
          <w:sz w:val="22"/>
          <w:szCs w:val="22"/>
        </w:rPr>
        <w:t>ул. Центральная, д</w:t>
      </w:r>
      <w:r w:rsidR="009F7A71">
        <w:rPr>
          <w:color w:val="0000FF"/>
          <w:sz w:val="22"/>
          <w:szCs w:val="22"/>
        </w:rPr>
        <w:t xml:space="preserve">. 18, </w:t>
      </w:r>
      <w:proofErr w:type="spellStart"/>
      <w:r w:rsidR="009F7A71">
        <w:rPr>
          <w:color w:val="0000FF"/>
          <w:sz w:val="22"/>
          <w:szCs w:val="22"/>
        </w:rPr>
        <w:t>каб</w:t>
      </w:r>
      <w:proofErr w:type="spellEnd"/>
      <w:r w:rsidR="009F7A71">
        <w:rPr>
          <w:color w:val="0000FF"/>
          <w:sz w:val="22"/>
          <w:szCs w:val="22"/>
        </w:rPr>
        <w:t>. 48 (Зал заседаний)</w:t>
      </w:r>
      <w:r w:rsidRPr="00FA27BE">
        <w:rPr>
          <w:color w:val="0000FF"/>
          <w:sz w:val="22"/>
          <w:szCs w:val="22"/>
        </w:rPr>
        <w:t xml:space="preserve">, </w:t>
      </w:r>
      <w:r w:rsidR="009F7A71">
        <w:rPr>
          <w:b/>
          <w:color w:val="0000FF"/>
          <w:sz w:val="22"/>
          <w:szCs w:val="22"/>
        </w:rPr>
        <w:t>31</w:t>
      </w:r>
      <w:r w:rsidRPr="00FA27BE">
        <w:rPr>
          <w:b/>
          <w:color w:val="0000FF"/>
          <w:sz w:val="22"/>
          <w:szCs w:val="22"/>
        </w:rPr>
        <w:t>.0</w:t>
      </w:r>
      <w:r w:rsidR="009F7A71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>.201</w:t>
      </w:r>
      <w:r w:rsidR="009F7A71">
        <w:rPr>
          <w:b/>
          <w:color w:val="0000FF"/>
          <w:sz w:val="22"/>
          <w:szCs w:val="22"/>
        </w:rPr>
        <w:t>8</w:t>
      </w:r>
      <w:r w:rsidRPr="00FA27BE">
        <w:rPr>
          <w:b/>
          <w:color w:val="0000FF"/>
          <w:sz w:val="22"/>
          <w:szCs w:val="22"/>
        </w:rPr>
        <w:t xml:space="preserve"> в  1</w:t>
      </w:r>
      <w:r w:rsidR="009F7A71">
        <w:rPr>
          <w:b/>
          <w:color w:val="0000FF"/>
          <w:sz w:val="22"/>
          <w:szCs w:val="22"/>
        </w:rPr>
        <w:t>3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  <w:proofErr w:type="gramEnd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60567658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9F7A71">
        <w:rPr>
          <w:b/>
          <w:color w:val="0000FF"/>
          <w:sz w:val="22"/>
          <w:szCs w:val="22"/>
        </w:rPr>
        <w:t>31</w:t>
      </w:r>
      <w:r w:rsidRPr="00FA27BE">
        <w:rPr>
          <w:b/>
          <w:color w:val="0000FF"/>
          <w:sz w:val="22"/>
          <w:szCs w:val="22"/>
        </w:rPr>
        <w:t>.0</w:t>
      </w:r>
      <w:r w:rsidR="009F7A71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>.201</w:t>
      </w:r>
      <w:r w:rsidR="009F7A71">
        <w:rPr>
          <w:b/>
          <w:color w:val="0000FF"/>
          <w:sz w:val="22"/>
          <w:szCs w:val="22"/>
        </w:rPr>
        <w:t>8</w:t>
      </w:r>
      <w:r w:rsidRPr="00FA27BE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bCs/>
          <w:color w:val="0000FF"/>
          <w:sz w:val="22"/>
          <w:szCs w:val="22"/>
        </w:rPr>
        <w:t>с 1</w:t>
      </w:r>
      <w:r w:rsidR="009F7A71">
        <w:rPr>
          <w:b/>
          <w:bCs/>
          <w:color w:val="0000FF"/>
          <w:sz w:val="22"/>
          <w:szCs w:val="22"/>
        </w:rPr>
        <w:t>3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2166AAF0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9F7A71" w:rsidRPr="009F7A71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области.</w:t>
      </w:r>
      <w:r w:rsidR="009F7A71" w:rsidRPr="009F7A71">
        <w:rPr>
          <w:color w:val="0000FF"/>
          <w:sz w:val="22"/>
          <w:szCs w:val="22"/>
        </w:rPr>
        <w:t xml:space="preserve"> </w:t>
      </w:r>
      <w:proofErr w:type="gramStart"/>
      <w:r w:rsidR="009F7A71" w:rsidRPr="009F7A71">
        <w:rPr>
          <w:color w:val="0000FF"/>
          <w:sz w:val="22"/>
          <w:szCs w:val="22"/>
        </w:rPr>
        <w:t>Московская область, Лотошинский район, п. Ло</w:t>
      </w:r>
      <w:r w:rsidR="009F7A71">
        <w:rPr>
          <w:color w:val="0000FF"/>
          <w:sz w:val="22"/>
          <w:szCs w:val="22"/>
        </w:rPr>
        <w:t>тошино, ул. Центральная, д. 18,</w:t>
      </w:r>
      <w:r w:rsidR="009F7A71">
        <w:rPr>
          <w:color w:val="0000FF"/>
          <w:sz w:val="22"/>
          <w:szCs w:val="22"/>
        </w:rPr>
        <w:br/>
      </w:r>
      <w:proofErr w:type="spellStart"/>
      <w:r w:rsidR="009F7A71" w:rsidRPr="009F7A71">
        <w:rPr>
          <w:color w:val="0000FF"/>
          <w:sz w:val="22"/>
          <w:szCs w:val="22"/>
        </w:rPr>
        <w:t>каб</w:t>
      </w:r>
      <w:proofErr w:type="spellEnd"/>
      <w:r w:rsidR="009F7A71" w:rsidRPr="009F7A71">
        <w:rPr>
          <w:color w:val="0000FF"/>
          <w:sz w:val="22"/>
          <w:szCs w:val="22"/>
        </w:rPr>
        <w:t>. 48 (Зал заседаний)</w:t>
      </w:r>
      <w:r w:rsidR="006900D8" w:rsidRPr="00FA27BE">
        <w:rPr>
          <w:color w:val="0000FF"/>
          <w:sz w:val="22"/>
          <w:szCs w:val="22"/>
        </w:rPr>
        <w:t>.</w:t>
      </w:r>
      <w:permEnd w:id="1797148479"/>
      <w:proofErr w:type="gramEnd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33E48AB2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9F7A71">
        <w:rPr>
          <w:b/>
          <w:color w:val="0000FF"/>
          <w:sz w:val="22"/>
          <w:szCs w:val="22"/>
        </w:rPr>
        <w:t>31</w:t>
      </w:r>
      <w:r w:rsidRPr="00FA27BE">
        <w:rPr>
          <w:b/>
          <w:color w:val="0000FF"/>
          <w:sz w:val="22"/>
          <w:szCs w:val="22"/>
        </w:rPr>
        <w:t>.0</w:t>
      </w:r>
      <w:r w:rsidR="003F3B59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>.201</w:t>
      </w:r>
      <w:r w:rsidR="003F3B59">
        <w:rPr>
          <w:b/>
          <w:color w:val="0000FF"/>
          <w:sz w:val="22"/>
          <w:szCs w:val="22"/>
        </w:rPr>
        <w:t>8</w:t>
      </w:r>
      <w:r w:rsidRPr="00FA27BE">
        <w:rPr>
          <w:b/>
          <w:color w:val="0000FF"/>
          <w:sz w:val="22"/>
          <w:szCs w:val="22"/>
        </w:rPr>
        <w:t xml:space="preserve"> в 1</w:t>
      </w:r>
      <w:r w:rsidR="003F3B59">
        <w:rPr>
          <w:b/>
          <w:color w:val="0000FF"/>
          <w:sz w:val="22"/>
          <w:szCs w:val="22"/>
        </w:rPr>
        <w:t>4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035E92">
        <w:rPr>
          <w:b/>
          <w:color w:val="0000FF"/>
          <w:sz w:val="22"/>
          <w:szCs w:val="22"/>
        </w:rPr>
        <w:t>2</w:t>
      </w:r>
      <w:r w:rsidRPr="00FA27BE">
        <w:rPr>
          <w:b/>
          <w:color w:val="0000FF"/>
          <w:sz w:val="22"/>
          <w:szCs w:val="22"/>
        </w:rPr>
        <w:t>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594AE990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5BBFA6ED" w14:textId="77777777" w:rsidR="007555C3" w:rsidRPr="00664C14" w:rsidRDefault="001F269A" w:rsidP="007555C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="007555C3" w:rsidRPr="00FF0617">
        <w:rPr>
          <w:noProof/>
          <w:color w:val="0000FF"/>
          <w:sz w:val="22"/>
          <w:szCs w:val="22"/>
        </w:rPr>
        <w:t>на о</w:t>
      </w:r>
      <w:r w:rsidR="007555C3"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="007555C3"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="007555C3" w:rsidRPr="00664C14">
        <w:rPr>
          <w:color w:val="0000FF"/>
          <w:sz w:val="22"/>
          <w:szCs w:val="22"/>
        </w:rPr>
        <w:t>www.</w:t>
      </w:r>
      <w:r w:rsidR="007555C3" w:rsidRPr="00565BED">
        <w:rPr>
          <w:color w:val="0000FF"/>
          <w:sz w:val="22"/>
          <w:szCs w:val="22"/>
        </w:rPr>
        <w:t>лотошинье</w:t>
      </w:r>
      <w:proofErr w:type="gramStart"/>
      <w:r w:rsidR="007555C3" w:rsidRPr="00565BED">
        <w:rPr>
          <w:color w:val="0000FF"/>
          <w:sz w:val="22"/>
          <w:szCs w:val="22"/>
        </w:rPr>
        <w:t>.р</w:t>
      </w:r>
      <w:proofErr w:type="gramEnd"/>
      <w:r w:rsidR="007555C3" w:rsidRPr="00565BED">
        <w:rPr>
          <w:color w:val="0000FF"/>
          <w:sz w:val="22"/>
          <w:szCs w:val="22"/>
        </w:rPr>
        <w:t>ф</w:t>
      </w:r>
      <w:r w:rsidR="007555C3">
        <w:rPr>
          <w:color w:val="0000FF"/>
          <w:sz w:val="22"/>
          <w:szCs w:val="22"/>
        </w:rPr>
        <w:t>;</w:t>
      </w:r>
    </w:p>
    <w:p w14:paraId="25B581DB" w14:textId="6273B42D" w:rsidR="001F269A" w:rsidRPr="00FF0617" w:rsidRDefault="007555C3" w:rsidP="007555C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15A0370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E3E6B10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lastRenderedPageBreak/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</w:t>
      </w:r>
      <w:proofErr w:type="gramStart"/>
      <w:r w:rsidRPr="001D5057">
        <w:rPr>
          <w:color w:val="0000FF"/>
          <w:sz w:val="22"/>
          <w:szCs w:val="22"/>
          <w:lang w:eastAsia="ru-RU"/>
        </w:rPr>
        <w:t>л</w:t>
      </w:r>
      <w:proofErr w:type="gramEnd"/>
      <w:r w:rsidRPr="001D5057">
        <w:rPr>
          <w:color w:val="0000FF"/>
          <w:sz w:val="22"/>
          <w:szCs w:val="22"/>
          <w:lang w:eastAsia="ru-RU"/>
        </w:rPr>
        <w:t>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roofErr w:type="gramStart"/>
      <w:r w:rsidRPr="00B861BE">
        <w:rPr>
          <w:color w:val="0000FF"/>
          <w:sz w:val="22"/>
          <w:szCs w:val="22"/>
          <w:lang w:eastAsia="ru-RU"/>
        </w:rPr>
        <w:t>р</w:t>
      </w:r>
      <w:proofErr w:type="gramEnd"/>
      <w:r w:rsidRPr="00B861BE">
        <w:rPr>
          <w:color w:val="0000FF"/>
          <w:sz w:val="22"/>
          <w:szCs w:val="22"/>
          <w:lang w:eastAsia="ru-RU"/>
        </w:rPr>
        <w:t>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0937D523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297347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297347">
        <w:rPr>
          <w:color w:val="0000FF"/>
          <w:sz w:val="22"/>
          <w:szCs w:val="22"/>
          <w:lang w:eastAsia="ru-RU"/>
        </w:rPr>
        <w:t>Соглашения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297347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lastRenderedPageBreak/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43AED41D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1E84332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24350D2E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51DE30CC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1B9C770A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53C3B805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38524C59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590699FA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 w:rsidR="00297347"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1B5E17E1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61ADBAF3" w14:textId="77777777" w:rsidR="008D3265" w:rsidRPr="00324254" w:rsidRDefault="008D3265" w:rsidP="00695D11">
      <w:pPr>
        <w:rPr>
          <w:sz w:val="20"/>
          <w:szCs w:val="20"/>
        </w:rPr>
      </w:pPr>
      <w:permStart w:id="144578691" w:edGrp="everyone"/>
    </w:p>
    <w:p w14:paraId="45995BCC" w14:textId="1C7DAC82" w:rsidR="007555C3" w:rsidRDefault="007555C3" w:rsidP="00A92A8B">
      <w:pPr>
        <w:jc w:val="right"/>
      </w:pPr>
      <w:bookmarkStart w:id="42" w:name="_Toc428969619"/>
    </w:p>
    <w:p w14:paraId="1C4FC65A" w14:textId="6EDDBB0C" w:rsidR="00EA1578" w:rsidRDefault="00EA1578" w:rsidP="00A92A8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 wp14:anchorId="665194EE" wp14:editId="21A1DF51">
            <wp:extent cx="6477000" cy="9182100"/>
            <wp:effectExtent l="0" t="0" r="0" b="0"/>
            <wp:docPr id="30" name="Рисунок 30" descr="C:\Users\kiv\Desktop\Рабочая\Лотошино\2614\Документы\РЦ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v\Desktop\Рабочая\Лотошино\2614\Документы\РЦ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DBA70" w14:textId="3E2DA164" w:rsidR="00EA1578" w:rsidRDefault="00EA1578" w:rsidP="00A92A8B">
      <w:pPr>
        <w:jc w:val="right"/>
      </w:pPr>
    </w:p>
    <w:p w14:paraId="77953DA9" w14:textId="3B88F2D5" w:rsidR="00EA1578" w:rsidRDefault="00EA1578" w:rsidP="00A92A8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 wp14:anchorId="7A780C27" wp14:editId="4358AA45">
            <wp:extent cx="6477000" cy="9182100"/>
            <wp:effectExtent l="0" t="0" r="0" b="0"/>
            <wp:docPr id="32" name="Рисунок 32" descr="C:\Users\kiv\Desktop\Рабочая\Лотошино\2614\Документы\постановление о внесении измен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v\Desktop\Рабочая\Лотошино\2614\Документы\постановление о внесении изменений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51A9E1E" w14:textId="33EDD276" w:rsidR="00E00EF2" w:rsidRDefault="00E00EF2" w:rsidP="00E00EF2">
      <w:pPr>
        <w:jc w:val="center"/>
        <w:rPr>
          <w:color w:val="0000FF"/>
        </w:rPr>
      </w:pPr>
      <w:permStart w:id="709823555" w:edGrp="everyone"/>
    </w:p>
    <w:p w14:paraId="452825DC" w14:textId="1A3EB853" w:rsidR="00EA1578" w:rsidRDefault="00EA1578" w:rsidP="00E00EF2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1280C505" wp14:editId="74E0B2E9">
            <wp:extent cx="6477000" cy="8934450"/>
            <wp:effectExtent l="0" t="0" r="0" b="0"/>
            <wp:docPr id="33" name="Рисунок 33" descr="C:\Users\kiv\Desktop\Рабочая\Лотошино\2614\Документы\РЦТ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iv\Desktop\Рабочая\Лотошино\2614\Документы\РЦТ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205AA" w14:textId="7A9693B0" w:rsidR="00EA1578" w:rsidRDefault="00EA1578" w:rsidP="00E00EF2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75E6B6B" wp14:editId="014E0114">
            <wp:extent cx="6477000" cy="9182100"/>
            <wp:effectExtent l="0" t="0" r="0" b="0"/>
            <wp:docPr id="34" name="Рисунок 34" descr="C:\Users\kiv\Desktop\Рабочая\Лотошино\2614\Документы\РЦТ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iv\Desktop\Рабочая\Лотошино\2614\Документы\РЦТ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CD1B4" w14:textId="62B5C3C5" w:rsidR="00EA1578" w:rsidRDefault="00EA1578" w:rsidP="00E00EF2">
      <w:pPr>
        <w:jc w:val="center"/>
        <w:rPr>
          <w:color w:val="0000FF"/>
        </w:rPr>
      </w:pPr>
    </w:p>
    <w:p w14:paraId="72243A27" w14:textId="301F1F4F" w:rsidR="00EA1578" w:rsidRDefault="00EA1578" w:rsidP="00E00EF2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09437C9" wp14:editId="22746138">
            <wp:extent cx="6477000" cy="9182100"/>
            <wp:effectExtent l="0" t="0" r="0" b="0"/>
            <wp:docPr id="35" name="Рисунок 35" descr="C:\Users\kiv\Desktop\Рабочая\Лотошино\2614\Документы\РЦТ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v\Desktop\Рабочая\Лотошино\2614\Документы\РЦТ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0E48E" w14:textId="07344DA3" w:rsidR="00EA1578" w:rsidRDefault="00EA1578" w:rsidP="00E00EF2">
      <w:pPr>
        <w:jc w:val="center"/>
        <w:rPr>
          <w:color w:val="0000FF"/>
        </w:rPr>
      </w:pPr>
    </w:p>
    <w:p w14:paraId="7C932AEC" w14:textId="026CF268" w:rsidR="00EA1578" w:rsidRDefault="00EA1578" w:rsidP="00E00EF2">
      <w:pPr>
        <w:jc w:val="center"/>
        <w:rPr>
          <w:color w:val="0000FF"/>
        </w:rPr>
      </w:pPr>
    </w:p>
    <w:p w14:paraId="289C29F8" w14:textId="7AC26B6B" w:rsidR="00EA1578" w:rsidRDefault="00EA1578" w:rsidP="00E00EF2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2D07791" wp14:editId="727D4E61">
            <wp:extent cx="6477000" cy="9182100"/>
            <wp:effectExtent l="0" t="0" r="0" b="0"/>
            <wp:docPr id="36" name="Рисунок 36" descr="C:\Users\kiv\Desktop\Рабочая\Лотошино\2614\Документы\РЦТ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iv\Desktop\Рабочая\Лотошино\2614\Документы\РЦТ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FE6BA" w14:textId="26F2324F" w:rsidR="00EA1578" w:rsidRDefault="00EA1578" w:rsidP="00E00EF2">
      <w:pPr>
        <w:jc w:val="center"/>
        <w:rPr>
          <w:color w:val="0000FF"/>
        </w:rPr>
      </w:pPr>
    </w:p>
    <w:p w14:paraId="3480DB5D" w14:textId="332DACF3" w:rsidR="00EA1578" w:rsidRDefault="00EA1578" w:rsidP="00E00EF2">
      <w:pPr>
        <w:jc w:val="center"/>
        <w:rPr>
          <w:color w:val="0000FF"/>
        </w:rPr>
      </w:pPr>
    </w:p>
    <w:p w14:paraId="7A50C67B" w14:textId="5915F8B5" w:rsidR="00EA1578" w:rsidRDefault="00EA1578" w:rsidP="00E00EF2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0549C97" wp14:editId="5E9E3188">
            <wp:extent cx="6477000" cy="9182100"/>
            <wp:effectExtent l="0" t="0" r="0" b="0"/>
            <wp:docPr id="37" name="Рисунок 37" descr="C:\Users\kiv\Desktop\Рабочая\Лотошино\2614\Документы\РЦТ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v\Desktop\Рабочая\Лотошино\2614\Документы\РЦТ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32992" w14:textId="5575A49F" w:rsidR="00EA1578" w:rsidRDefault="00EA1578" w:rsidP="00E00EF2">
      <w:pPr>
        <w:jc w:val="center"/>
        <w:rPr>
          <w:color w:val="0000FF"/>
        </w:rPr>
      </w:pPr>
    </w:p>
    <w:p w14:paraId="1D394E44" w14:textId="722D5E70" w:rsidR="00EA1578" w:rsidRDefault="00EA1578" w:rsidP="00E00EF2">
      <w:pPr>
        <w:jc w:val="center"/>
        <w:rPr>
          <w:color w:val="0000FF"/>
        </w:rPr>
      </w:pPr>
    </w:p>
    <w:p w14:paraId="518CE0CD" w14:textId="7BE4725E" w:rsidR="00EA1578" w:rsidRDefault="00EA1578" w:rsidP="00E00EF2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7F9C0C0" wp14:editId="12BC71D8">
            <wp:extent cx="6477000" cy="9182100"/>
            <wp:effectExtent l="0" t="0" r="0" b="0"/>
            <wp:docPr id="38" name="Рисунок 38" descr="C:\Users\kiv\Desktop\Рабочая\Лотошино\2614\Документы\РЦТ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iv\Desktop\Рабочая\Лотошино\2614\Документы\РЦТ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47DBB" w14:textId="5CCF0E3E" w:rsidR="00EA1578" w:rsidRDefault="00EA1578" w:rsidP="00E00EF2">
      <w:pPr>
        <w:jc w:val="center"/>
        <w:rPr>
          <w:color w:val="0000FF"/>
        </w:rPr>
      </w:pPr>
    </w:p>
    <w:p w14:paraId="0E623A11" w14:textId="6136A65F" w:rsidR="00EA1578" w:rsidRDefault="00EA1578" w:rsidP="00E00EF2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5825CC6" wp14:editId="39B7F4C9">
            <wp:extent cx="6477000" cy="9182100"/>
            <wp:effectExtent l="0" t="0" r="0" b="0"/>
            <wp:docPr id="40" name="Рисунок 40" descr="C:\Users\kiv\Desktop\Рабочая\Лотошино\2614\Документы\РЦ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iv\Desktop\Рабочая\Лотошино\2614\Документы\РЦ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0E7B9" w14:textId="3E22E747" w:rsidR="00EA1578" w:rsidRDefault="00EA1578" w:rsidP="00E00EF2">
      <w:pPr>
        <w:jc w:val="center"/>
        <w:rPr>
          <w:color w:val="0000FF"/>
        </w:rPr>
      </w:pP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02F280C2" w14:textId="766FE9C3" w:rsidR="007555C3" w:rsidRDefault="007555C3" w:rsidP="008D3265">
      <w:pPr>
        <w:suppressAutoHyphens w:val="0"/>
        <w:rPr>
          <w:b/>
          <w:noProof/>
          <w:lang w:eastAsia="ru-RU"/>
        </w:rPr>
      </w:pPr>
      <w:permStart w:id="602481870" w:edGrp="everyone"/>
    </w:p>
    <w:p w14:paraId="026457F3" w14:textId="1D952781" w:rsidR="007555C3" w:rsidRDefault="000E1B42" w:rsidP="008D3265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CBA76F0" wp14:editId="327E2422">
            <wp:extent cx="6305550" cy="4248150"/>
            <wp:effectExtent l="0" t="0" r="0" b="0"/>
            <wp:docPr id="2" name="Рисунок 2" descr="C:\Users\kiv\Desktop\Рабочая\Лотошино\2614\Снимок 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v\Desktop\Рабочая\Лотошино\2614\Снимок ян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94026" w14:textId="1134C80B" w:rsidR="000E1B42" w:rsidRDefault="000E1B42" w:rsidP="008D3265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45F8169" wp14:editId="55A40A87">
            <wp:extent cx="6419850" cy="4086225"/>
            <wp:effectExtent l="0" t="0" r="0" b="9525"/>
            <wp:docPr id="3" name="Рисунок 3" descr="C:\Users\kiv\Desktop\Рабочая\Лотошино\2614\Снимок 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v\Desktop\Рабочая\Лотошино\2614\Снимок пкк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98820" w14:textId="458E4589" w:rsidR="007555C3" w:rsidRDefault="007555C3" w:rsidP="008D3265">
      <w:pPr>
        <w:suppressAutoHyphens w:val="0"/>
        <w:rPr>
          <w:b/>
          <w:noProof/>
          <w:lang w:eastAsia="ru-RU"/>
        </w:rPr>
      </w:pPr>
    </w:p>
    <w:permEnd w:id="602481870"/>
    <w:p w14:paraId="6C222792" w14:textId="02CDDBED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15D4CA0F" w14:textId="13477587" w:rsidR="007555C3" w:rsidRDefault="000E1B42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5F37BB6" wp14:editId="245DDBB0">
            <wp:extent cx="6477000" cy="8848725"/>
            <wp:effectExtent l="0" t="0" r="0" b="9525"/>
            <wp:docPr id="10" name="Рисунок 10" descr="C:\Users\kiv\Desktop\Рабочая\Лотошино\2614\Документы\РЦ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iv\Desktop\Рабочая\Лотошино\2614\Документы\РЦ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467A7" w14:textId="6734A4F2" w:rsidR="000E1B42" w:rsidRDefault="000E1B42" w:rsidP="008D3265">
      <w:pPr>
        <w:jc w:val="center"/>
        <w:rPr>
          <w:b/>
        </w:rPr>
      </w:pPr>
    </w:p>
    <w:p w14:paraId="69A8CB00" w14:textId="6B75490A" w:rsidR="000E1B42" w:rsidRDefault="000E1B42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1FB9B3" wp14:editId="20AA7B73">
            <wp:extent cx="6477000" cy="9182100"/>
            <wp:effectExtent l="0" t="0" r="0" b="0"/>
            <wp:docPr id="11" name="Рисунок 11" descr="C:\Users\kiv\Desktop\Рабочая\Лотошино\2614\Документы\РЦ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iv\Desktop\Рабочая\Лотошино\2614\Документы\РЦ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FF69A" w14:textId="655D5FA3" w:rsidR="000E1B42" w:rsidRDefault="000E1B42" w:rsidP="008D3265">
      <w:pPr>
        <w:jc w:val="center"/>
        <w:rPr>
          <w:b/>
        </w:rPr>
      </w:pPr>
    </w:p>
    <w:p w14:paraId="4A2AEACC" w14:textId="02471B07" w:rsidR="000E1B42" w:rsidRDefault="000E1B42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A067599" wp14:editId="1934932A">
            <wp:extent cx="6477000" cy="9182100"/>
            <wp:effectExtent l="0" t="0" r="0" b="0"/>
            <wp:docPr id="12" name="Рисунок 12" descr="C:\Users\kiv\Desktop\Рабочая\Лотошино\2614\Документы\РЦ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v\Desktop\Рабочая\Лотошино\2614\Документы\РЦ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47F6F" w14:textId="56455750" w:rsidR="000E1B42" w:rsidRDefault="000E1B42" w:rsidP="008D3265">
      <w:pPr>
        <w:jc w:val="center"/>
        <w:rPr>
          <w:b/>
        </w:rPr>
      </w:pPr>
    </w:p>
    <w:p w14:paraId="3D3380BD" w14:textId="10C2C9AB" w:rsidR="000E1B42" w:rsidRDefault="000E1B42" w:rsidP="008D3265">
      <w:pPr>
        <w:jc w:val="center"/>
        <w:rPr>
          <w:b/>
        </w:rPr>
      </w:pPr>
    </w:p>
    <w:p w14:paraId="1BBF50E2" w14:textId="74A6790D" w:rsidR="000E1B42" w:rsidRDefault="000E1B42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A56654F" wp14:editId="0C04B812">
            <wp:extent cx="6477000" cy="9182100"/>
            <wp:effectExtent l="0" t="0" r="0" b="0"/>
            <wp:docPr id="13" name="Рисунок 13" descr="C:\Users\kiv\Desktop\Рабочая\Лотошино\2614\Документы\РЦ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iv\Desktop\Рабочая\Лотошино\2614\Документы\РЦ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EF08B" w14:textId="03528B1A" w:rsidR="000E1B42" w:rsidRDefault="000E1B42" w:rsidP="008D3265">
      <w:pPr>
        <w:jc w:val="center"/>
        <w:rPr>
          <w:b/>
        </w:rPr>
      </w:pPr>
    </w:p>
    <w:p w14:paraId="10AF09D6" w14:textId="6E088AC3" w:rsidR="000E1B42" w:rsidRDefault="000E1B42" w:rsidP="008D3265">
      <w:pPr>
        <w:jc w:val="center"/>
        <w:rPr>
          <w:b/>
        </w:rPr>
      </w:pPr>
    </w:p>
    <w:p w14:paraId="58C05113" w14:textId="502252F5" w:rsidR="000E1B42" w:rsidRPr="005F5C1B" w:rsidRDefault="000E1B42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2F76D1C" wp14:editId="1ACD46D0">
            <wp:extent cx="6477000" cy="9182100"/>
            <wp:effectExtent l="0" t="0" r="0" b="0"/>
            <wp:docPr id="14" name="Рисунок 14" descr="C:\Users\kiv\Desktop\Рабочая\Лотошино\2614\Документы\РЦ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v\Desktop\Рабочая\Лотошино\2614\Документы\РЦ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298EA7AB" w14:textId="1A965BB6" w:rsidR="003304E2" w:rsidRDefault="000E1B42" w:rsidP="00E00EF2">
      <w:pPr>
        <w:jc w:val="center"/>
        <w:rPr>
          <w:sz w:val="32"/>
          <w:szCs w:val="32"/>
        </w:rPr>
      </w:pPr>
      <w:permStart w:id="1181306252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64B3E0E6" wp14:editId="675B2B21">
            <wp:extent cx="6477000" cy="9182100"/>
            <wp:effectExtent l="0" t="0" r="0" b="0"/>
            <wp:docPr id="15" name="Рисунок 15" descr="C:\Users\kiv\Desktop\Рабочая\Лотошино\2614\Документы\РЦ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iv\Desktop\Рабочая\Лотошино\2614\Документы\РЦ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90F7D" w14:textId="1ACEFD80" w:rsidR="000E1B42" w:rsidRDefault="000E1B42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15742F7" wp14:editId="186760CA">
            <wp:extent cx="6477000" cy="9182100"/>
            <wp:effectExtent l="0" t="0" r="0" b="0"/>
            <wp:docPr id="16" name="Рисунок 16" descr="C:\Users\kiv\Desktop\Рабочая\Лотошино\2614\Документы\РЦ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iv\Desktop\Рабочая\Лотошино\2614\Документы\РЦ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FE86D" w14:textId="13C53EDE" w:rsidR="000E1B42" w:rsidRDefault="000E1B42" w:rsidP="00E00EF2">
      <w:pPr>
        <w:jc w:val="center"/>
        <w:rPr>
          <w:sz w:val="32"/>
          <w:szCs w:val="32"/>
        </w:rPr>
      </w:pPr>
    </w:p>
    <w:p w14:paraId="110984A5" w14:textId="4B69F1A2" w:rsidR="000E1B42" w:rsidRDefault="000E1B42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9348F91" wp14:editId="4C6D31BF">
            <wp:extent cx="6477000" cy="9182100"/>
            <wp:effectExtent l="0" t="0" r="0" b="0"/>
            <wp:docPr id="18" name="Рисунок 18" descr="C:\Users\kiv\Desktop\Рабочая\Лотошино\2614\Документы\РЦ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iv\Desktop\Рабочая\Лотошино\2614\Документы\РЦ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7A081" w14:textId="6F915B8C" w:rsidR="000E1B42" w:rsidRDefault="000E1B42" w:rsidP="00E00EF2">
      <w:pPr>
        <w:jc w:val="center"/>
        <w:rPr>
          <w:sz w:val="32"/>
          <w:szCs w:val="32"/>
        </w:rPr>
      </w:pPr>
    </w:p>
    <w:p w14:paraId="3671F9E1" w14:textId="67CDE883" w:rsidR="000E1B42" w:rsidRDefault="000E1B42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4AA7BB6" wp14:editId="39C2673D">
            <wp:extent cx="6477000" cy="9182100"/>
            <wp:effectExtent l="0" t="0" r="0" b="0"/>
            <wp:docPr id="19" name="Рисунок 19" descr="C:\Users\kiv\Desktop\Рабочая\Лотошино\2614\Документы\РЦ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iv\Desktop\Рабочая\Лотошино\2614\Документы\РЦ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DE43F" w14:textId="4451325F" w:rsidR="000E1B42" w:rsidRDefault="000E1B42" w:rsidP="00E00EF2">
      <w:pPr>
        <w:jc w:val="center"/>
        <w:rPr>
          <w:sz w:val="32"/>
          <w:szCs w:val="32"/>
        </w:rPr>
      </w:pPr>
    </w:p>
    <w:p w14:paraId="7A064DAF" w14:textId="7322724F" w:rsidR="000E1B42" w:rsidRDefault="000E1B42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E8F67D6" wp14:editId="142C466E">
            <wp:extent cx="6477000" cy="9182100"/>
            <wp:effectExtent l="0" t="0" r="0" b="0"/>
            <wp:docPr id="20" name="Рисунок 20" descr="C:\Users\kiv\Desktop\Рабочая\Лотошино\2614\Документы\РЦТ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iv\Desktop\Рабочая\Лотошино\2614\Документы\РЦТ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8263B" w14:textId="47459F00" w:rsidR="000E1B42" w:rsidRDefault="000E1B42" w:rsidP="00E00EF2">
      <w:pPr>
        <w:jc w:val="center"/>
        <w:rPr>
          <w:sz w:val="32"/>
          <w:szCs w:val="32"/>
        </w:rPr>
      </w:pPr>
    </w:p>
    <w:p w14:paraId="54F1AEBF" w14:textId="08AE0180" w:rsidR="000E1B42" w:rsidRDefault="000E1B42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C9C0E53" wp14:editId="52C28EAF">
            <wp:extent cx="6477000" cy="9182100"/>
            <wp:effectExtent l="0" t="0" r="0" b="0"/>
            <wp:docPr id="21" name="Рисунок 21" descr="C:\Users\kiv\Desktop\Рабочая\Лотошино\2614\Документы\РЦТ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iv\Desktop\Рабочая\Лотошино\2614\Документы\РЦТ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C3C82" w14:textId="48E14AEF" w:rsidR="000E1B42" w:rsidRDefault="000E1B42" w:rsidP="00E00EF2">
      <w:pPr>
        <w:jc w:val="center"/>
        <w:rPr>
          <w:sz w:val="32"/>
          <w:szCs w:val="32"/>
        </w:rPr>
      </w:pPr>
    </w:p>
    <w:p w14:paraId="06049B3E" w14:textId="3FFC4D85" w:rsidR="000E1B42" w:rsidRDefault="000E1B42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33B283B" wp14:editId="2D83D695">
            <wp:extent cx="6477000" cy="9182100"/>
            <wp:effectExtent l="0" t="0" r="0" b="0"/>
            <wp:docPr id="22" name="Рисунок 22" descr="C:\Users\kiv\Desktop\Рабочая\Лотошино\2614\Документы\РЦТ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iv\Desktop\Рабочая\Лотошино\2614\Документы\РЦТ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6C0EE" w14:textId="48DAE209" w:rsidR="000E1B42" w:rsidRDefault="000E1B42" w:rsidP="00E00EF2">
      <w:pPr>
        <w:jc w:val="center"/>
        <w:rPr>
          <w:sz w:val="32"/>
          <w:szCs w:val="32"/>
        </w:rPr>
      </w:pPr>
    </w:p>
    <w:p w14:paraId="101E4BD7" w14:textId="420B1C1D" w:rsidR="000E1B42" w:rsidRDefault="000E1B42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E1DA23D" wp14:editId="51D6D2D6">
            <wp:extent cx="6477000" cy="9182100"/>
            <wp:effectExtent l="0" t="0" r="0" b="0"/>
            <wp:docPr id="23" name="Рисунок 23" descr="C:\Users\kiv\Desktop\Рабочая\Лотошино\2614\Документы\РЦТ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iv\Desktop\Рабочая\Лотошино\2614\Документы\РЦТ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26259" w14:textId="2271D4E6" w:rsidR="000E1B42" w:rsidRDefault="000E1B42" w:rsidP="00E00EF2">
      <w:pPr>
        <w:jc w:val="center"/>
        <w:rPr>
          <w:sz w:val="32"/>
          <w:szCs w:val="32"/>
        </w:rPr>
      </w:pPr>
    </w:p>
    <w:p w14:paraId="04014849" w14:textId="3F89500D" w:rsidR="000E1B42" w:rsidRDefault="000E1B42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4F420C8" wp14:editId="3DCFA89E">
            <wp:extent cx="6477000" cy="9182100"/>
            <wp:effectExtent l="0" t="0" r="0" b="0"/>
            <wp:docPr id="24" name="Рисунок 24" descr="C:\Users\kiv\Desktop\Рабочая\Лотошино\2614\Документы\РЦТ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iv\Desktop\Рабочая\Лотошино\2614\Документы\РЦТ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849FB5A" wp14:editId="1798D2E4">
            <wp:extent cx="6477000" cy="9182100"/>
            <wp:effectExtent l="0" t="0" r="0" b="0"/>
            <wp:docPr id="25" name="Рисунок 25" descr="C:\Users\kiv\Desktop\Рабочая\Лотошино\2614\Документы\РЦТ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iv\Desktop\Рабочая\Лотошино\2614\Документы\РЦТ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0DFDD" w14:textId="3EE602EE" w:rsidR="000E1B42" w:rsidRDefault="000E1B42" w:rsidP="00E00EF2">
      <w:pPr>
        <w:jc w:val="center"/>
        <w:rPr>
          <w:sz w:val="32"/>
          <w:szCs w:val="32"/>
        </w:rPr>
      </w:pPr>
    </w:p>
    <w:p w14:paraId="190B40C6" w14:textId="0FE66B61" w:rsidR="000E1B42" w:rsidRDefault="000E1B42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0D48815" wp14:editId="6F8F99C7">
            <wp:extent cx="6477000" cy="9182100"/>
            <wp:effectExtent l="0" t="0" r="0" b="0"/>
            <wp:docPr id="26" name="Рисунок 26" descr="C:\Users\kiv\Desktop\Рабочая\Лотошино\2614\Документы\РЦТ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iv\Desktop\Рабочая\Лотошино\2614\Документы\РЦТ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23498" w14:textId="7E85A408" w:rsidR="000E1B42" w:rsidRDefault="000E1B42" w:rsidP="00E00EF2">
      <w:pPr>
        <w:jc w:val="center"/>
        <w:rPr>
          <w:sz w:val="32"/>
          <w:szCs w:val="32"/>
        </w:rPr>
      </w:pPr>
    </w:p>
    <w:p w14:paraId="67F2D4F8" w14:textId="6A778888" w:rsidR="000E1B42" w:rsidRDefault="000E1B42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0A0048D" wp14:editId="4ACE614C">
            <wp:extent cx="6477000" cy="9182100"/>
            <wp:effectExtent l="0" t="0" r="0" b="0"/>
            <wp:docPr id="27" name="Рисунок 27" descr="C:\Users\kiv\Desktop\Рабочая\Лотошино\2614\Документы\РЦТ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iv\Desktop\Рабочая\Лотошино\2614\Документы\РЦТ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1D541" w14:textId="03C712FF" w:rsidR="003304E2" w:rsidRPr="00124233" w:rsidRDefault="003304E2" w:rsidP="003304E2">
      <w:pPr>
        <w:rPr>
          <w:sz w:val="32"/>
          <w:szCs w:val="32"/>
        </w:rPr>
      </w:pPr>
    </w:p>
    <w:permEnd w:id="1181306252"/>
    <w:p w14:paraId="313A59D0" w14:textId="77777777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5C92D8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66467828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(</w:t>
      </w:r>
      <w:proofErr w:type="gramStart"/>
      <w:r w:rsidRPr="008B7E38">
        <w:rPr>
          <w:color w:val="0000FF"/>
          <w:sz w:val="22"/>
          <w:szCs w:val="22"/>
          <w:lang w:eastAsia="ru-RU"/>
        </w:rPr>
        <w:t>л</w:t>
      </w:r>
      <w:proofErr w:type="gramEnd"/>
      <w:r w:rsidRPr="008B7E38">
        <w:rPr>
          <w:color w:val="0000FF"/>
          <w:sz w:val="22"/>
          <w:szCs w:val="22"/>
          <w:lang w:eastAsia="ru-RU"/>
        </w:rPr>
        <w:t xml:space="preserve">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proofErr w:type="gramStart"/>
      <w:r w:rsidRPr="008B7E38">
        <w:rPr>
          <w:color w:val="0000FF"/>
          <w:sz w:val="22"/>
          <w:szCs w:val="22"/>
          <w:lang w:eastAsia="ru-RU"/>
        </w:rPr>
        <w:t>р</w:t>
      </w:r>
      <w:proofErr w:type="gramEnd"/>
      <w:r w:rsidRPr="008B7E38">
        <w:rPr>
          <w:color w:val="0000FF"/>
          <w:sz w:val="22"/>
          <w:szCs w:val="22"/>
          <w:lang w:eastAsia="ru-RU"/>
        </w:rPr>
        <w:t>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6C08F564" w:rsidR="008D3265" w:rsidRDefault="008D3265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 w:rsidR="008F719A">
        <w:rPr>
          <w:color w:val="0000FF"/>
          <w:sz w:val="22"/>
          <w:szCs w:val="22"/>
          <w:lang w:eastAsia="ru-RU"/>
        </w:rPr>
        <w:t>Соглашению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>ов</w:t>
      </w:r>
      <w:r w:rsidR="008F719A">
        <w:rPr>
          <w:color w:val="0000FF"/>
          <w:sz w:val="22"/>
          <w:szCs w:val="22"/>
          <w:lang w:eastAsia="ru-RU"/>
        </w:rPr>
        <w:t xml:space="preserve"> Соглашения о задатке</w:t>
      </w:r>
      <w:r>
        <w:rPr>
          <w:color w:val="0000FF"/>
          <w:sz w:val="22"/>
          <w:szCs w:val="22"/>
          <w:lang w:eastAsia="ru-RU"/>
        </w:rPr>
        <w:t xml:space="preserve">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50F0808A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2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77777777" w:rsidR="008F719A" w:rsidRPr="00193453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3065453C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3EBA5445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6F5A4393" w:rsidR="008D3265" w:rsidRPr="002B1734" w:rsidRDefault="008D3265" w:rsidP="00CC6AFA">
      <w:pPr>
        <w:jc w:val="right"/>
        <w:rPr>
          <w:b/>
          <w:vertAlign w:val="superscript"/>
        </w:rPr>
      </w:pPr>
      <w:permStart w:id="948109953" w:edGrp="everyone"/>
      <w:r w:rsidRPr="002B1734">
        <w:rPr>
          <w:b/>
        </w:rPr>
        <w:t xml:space="preserve">Проект договора </w:t>
      </w:r>
      <w:r w:rsidR="00EC339D">
        <w:rPr>
          <w:b/>
        </w:rPr>
        <w:t xml:space="preserve">купли-продажи </w:t>
      </w:r>
      <w:r w:rsidRPr="002B1734">
        <w:rPr>
          <w:b/>
        </w:rPr>
        <w:t>земельного участка</w:t>
      </w:r>
      <w:r w:rsidR="00CC6AFA">
        <w:rPr>
          <w:rStyle w:val="ab"/>
          <w:b/>
        </w:rPr>
        <w:footnoteReference w:id="2"/>
      </w:r>
    </w:p>
    <w:p w14:paraId="32F42D8E" w14:textId="15413BA2" w:rsidR="008D3265" w:rsidRDefault="008D3265" w:rsidP="008D3265">
      <w:pPr>
        <w:jc w:val="both"/>
        <w:rPr>
          <w:b/>
        </w:rPr>
      </w:pPr>
    </w:p>
    <w:p w14:paraId="5F5AB85B" w14:textId="77777777" w:rsidR="003F3B59" w:rsidRPr="00736DC1" w:rsidRDefault="003F3B59" w:rsidP="003F3B59">
      <w:pPr>
        <w:autoSpaceDE w:val="0"/>
        <w:autoSpaceDN w:val="0"/>
        <w:adjustRightInd w:val="0"/>
        <w:ind w:left="-510" w:right="-113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ДОГОВОР</w:t>
      </w:r>
    </w:p>
    <w:p w14:paraId="365F672E" w14:textId="77777777" w:rsidR="003F3B59" w:rsidRPr="00736DC1" w:rsidRDefault="003F3B59" w:rsidP="003F3B59">
      <w:pPr>
        <w:autoSpaceDE w:val="0"/>
        <w:autoSpaceDN w:val="0"/>
        <w:adjustRightInd w:val="0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купли-продажи земельного участка</w:t>
      </w:r>
    </w:p>
    <w:p w14:paraId="05062DAD" w14:textId="77777777" w:rsidR="003F3B59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  <w:proofErr w:type="spellStart"/>
      <w:r w:rsidRPr="00736DC1">
        <w:rPr>
          <w:b/>
          <w:bCs/>
          <w:sz w:val="25"/>
          <w:szCs w:val="25"/>
        </w:rPr>
        <w:t>р.п</w:t>
      </w:r>
      <w:proofErr w:type="spellEnd"/>
      <w:r w:rsidRPr="00736DC1">
        <w:rPr>
          <w:b/>
          <w:bCs/>
          <w:sz w:val="25"/>
          <w:szCs w:val="25"/>
        </w:rPr>
        <w:t xml:space="preserve">. </w:t>
      </w:r>
      <w:r w:rsidRPr="00C56F0D">
        <w:rPr>
          <w:b/>
          <w:bCs/>
        </w:rPr>
        <w:t>Лотошино</w:t>
      </w:r>
      <w:r>
        <w:rPr>
          <w:b/>
          <w:bCs/>
        </w:rPr>
        <w:t xml:space="preserve"> Московской области</w:t>
      </w:r>
    </w:p>
    <w:p w14:paraId="5912F0C8" w14:textId="77777777" w:rsidR="003F3B59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____________ две тысячи __________________________________ года</w:t>
      </w:r>
    </w:p>
    <w:p w14:paraId="46AC0591" w14:textId="77777777" w:rsidR="003F3B59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</w:p>
    <w:p w14:paraId="505E6E81" w14:textId="77777777" w:rsidR="003F3B59" w:rsidRPr="00E84EE4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</w:p>
    <w:p w14:paraId="51C23B1B" w14:textId="77777777" w:rsidR="003F3B59" w:rsidRPr="00736DC1" w:rsidRDefault="003F3B59" w:rsidP="003F3B59">
      <w:pPr>
        <w:autoSpaceDE w:val="0"/>
        <w:autoSpaceDN w:val="0"/>
        <w:adjustRightInd w:val="0"/>
        <w:ind w:left="-397" w:firstLine="708"/>
        <w:jc w:val="both"/>
      </w:pPr>
      <w:r w:rsidRPr="00736DC1">
        <w:rPr>
          <w:b/>
          <w:bCs/>
          <w:color w:val="000000"/>
          <w:lang w:eastAsia="ru-RU"/>
        </w:rPr>
        <w:t>ПРОДАВЕЦ: Комитет по управлению имуществом администрации Лотошинского муниципального района</w:t>
      </w:r>
      <w:r w:rsidRPr="00736DC1">
        <w:rPr>
          <w:color w:val="000000"/>
          <w:lang w:eastAsia="ru-RU"/>
        </w:rPr>
        <w:t> </w:t>
      </w:r>
      <w:r w:rsidRPr="00736DC1">
        <w:rPr>
          <w:b/>
          <w:bCs/>
          <w:color w:val="000000"/>
          <w:lang w:eastAsia="ru-RU"/>
        </w:rPr>
        <w:t>Московской области,</w:t>
      </w:r>
      <w:r w:rsidRPr="00736DC1">
        <w:rPr>
          <w:color w:val="000000"/>
          <w:lang w:eastAsia="ru-RU"/>
        </w:rPr>
        <w:t xml:space="preserve"> ИНН 5071000888, ОГРН 1025007373951, зарегистрирован 04.12.1991г. Исполнительным комитетом районного Совета народных депутатов Лотошинского района за № 359/15, КПП 507101001, адрес (место нахождение) постоянно действующего исполнительного органа: 143800, Россия, Московская область, </w:t>
      </w:r>
      <w:proofErr w:type="spellStart"/>
      <w:r w:rsidRPr="00736DC1">
        <w:rPr>
          <w:color w:val="000000"/>
          <w:lang w:eastAsia="ru-RU"/>
        </w:rPr>
        <w:t>пос</w:t>
      </w:r>
      <w:proofErr w:type="gramStart"/>
      <w:r w:rsidRPr="00736DC1">
        <w:rPr>
          <w:color w:val="000000"/>
          <w:lang w:eastAsia="ru-RU"/>
        </w:rPr>
        <w:t>.Л</w:t>
      </w:r>
      <w:proofErr w:type="gramEnd"/>
      <w:r w:rsidRPr="00736DC1">
        <w:rPr>
          <w:color w:val="000000"/>
          <w:lang w:eastAsia="ru-RU"/>
        </w:rPr>
        <w:t>отошино</w:t>
      </w:r>
      <w:proofErr w:type="spellEnd"/>
      <w:r w:rsidRPr="00736DC1">
        <w:rPr>
          <w:color w:val="000000"/>
          <w:lang w:eastAsia="ru-RU"/>
        </w:rPr>
        <w:t xml:space="preserve">, ул.1-ая </w:t>
      </w:r>
      <w:proofErr w:type="spellStart"/>
      <w:r w:rsidRPr="00736DC1">
        <w:rPr>
          <w:color w:val="000000"/>
          <w:lang w:eastAsia="ru-RU"/>
        </w:rPr>
        <w:t>Льнозаводская</w:t>
      </w:r>
      <w:proofErr w:type="spellEnd"/>
      <w:r w:rsidRPr="00736DC1">
        <w:rPr>
          <w:color w:val="000000"/>
          <w:lang w:eastAsia="ru-RU"/>
        </w:rPr>
        <w:t xml:space="preserve">, д.11, в лице Председателя </w:t>
      </w:r>
      <w:r>
        <w:rPr>
          <w:color w:val="000000"/>
          <w:lang w:eastAsia="ru-RU"/>
        </w:rPr>
        <w:t>Козловского Василия Яковлевича</w:t>
      </w:r>
      <w:r w:rsidRPr="00736DC1">
        <w:rPr>
          <w:color w:val="000000"/>
          <w:lang w:eastAsia="ru-RU"/>
        </w:rPr>
        <w:t xml:space="preserve">, действующего от имени муниципального образования Лотошинский </w:t>
      </w:r>
      <w:proofErr w:type="gramStart"/>
      <w:r w:rsidRPr="00736DC1">
        <w:rPr>
          <w:color w:val="000000"/>
          <w:lang w:eastAsia="ru-RU"/>
        </w:rPr>
        <w:t xml:space="preserve">муниципальный район Московской области на основании Постановления Главы Лотошинского муниципального района Московской области от 27.03.2007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Главы Лотошинского муниципального района Московской области от </w:t>
      </w:r>
      <w:r>
        <w:rPr>
          <w:color w:val="000000"/>
          <w:lang w:eastAsia="ru-RU"/>
        </w:rPr>
        <w:t>___</w:t>
      </w:r>
      <w:r w:rsidRPr="00736DC1">
        <w:rPr>
          <w:color w:val="000000"/>
          <w:lang w:eastAsia="ru-RU"/>
        </w:rPr>
        <w:t>.</w:t>
      </w:r>
      <w:r>
        <w:rPr>
          <w:color w:val="000000"/>
          <w:lang w:eastAsia="ru-RU"/>
        </w:rPr>
        <w:t>12</w:t>
      </w:r>
      <w:r w:rsidRPr="00736DC1">
        <w:rPr>
          <w:color w:val="000000"/>
          <w:lang w:eastAsia="ru-RU"/>
        </w:rPr>
        <w:t>.201</w:t>
      </w:r>
      <w:r>
        <w:rPr>
          <w:color w:val="000000"/>
          <w:lang w:eastAsia="ru-RU"/>
        </w:rPr>
        <w:t>7</w:t>
      </w:r>
      <w:r w:rsidRPr="00736DC1">
        <w:rPr>
          <w:color w:val="000000"/>
          <w:lang w:eastAsia="ru-RU"/>
        </w:rPr>
        <w:t xml:space="preserve"> №</w:t>
      </w:r>
      <w:r>
        <w:rPr>
          <w:color w:val="000000"/>
          <w:lang w:eastAsia="ru-RU"/>
        </w:rPr>
        <w:t>____</w:t>
      </w:r>
      <w:r w:rsidRPr="00736DC1">
        <w:rPr>
          <w:color w:val="000000"/>
          <w:lang w:eastAsia="ru-RU"/>
        </w:rPr>
        <w:t xml:space="preserve"> «</w:t>
      </w:r>
      <w:r>
        <w:rPr>
          <w:color w:val="000000"/>
          <w:lang w:eastAsia="ru-RU"/>
        </w:rPr>
        <w:t>О проведении торгов</w:t>
      </w:r>
      <w:r w:rsidRPr="00736DC1">
        <w:rPr>
          <w:color w:val="000000"/>
          <w:lang w:eastAsia="ru-RU"/>
        </w:rPr>
        <w:t xml:space="preserve"> по продаже земельных участков»</w:t>
      </w:r>
      <w:r>
        <w:rPr>
          <w:color w:val="000000"/>
          <w:lang w:eastAsia="ru-RU"/>
        </w:rPr>
        <w:t xml:space="preserve">, </w:t>
      </w:r>
      <w:r w:rsidRPr="00736DC1">
        <w:rPr>
          <w:color w:val="000000"/>
          <w:lang w:eastAsia="ru-RU"/>
        </w:rPr>
        <w:t xml:space="preserve">именуемый в дальнейшем «Продавец», с одной стороны и </w:t>
      </w:r>
      <w:r w:rsidRPr="00736DC1">
        <w:rPr>
          <w:b/>
        </w:rPr>
        <w:t xml:space="preserve">ПОКУПАТЕЛЬ </w:t>
      </w:r>
      <w:r>
        <w:rPr>
          <w:b/>
          <w:color w:val="000000"/>
          <w:lang w:eastAsia="ru-RU"/>
        </w:rPr>
        <w:t>______________________</w:t>
      </w:r>
      <w:r w:rsidRPr="00EB7E27">
        <w:rPr>
          <w:b/>
          <w:color w:val="000000"/>
          <w:lang w:eastAsia="ru-RU"/>
        </w:rPr>
        <w:t xml:space="preserve"> </w:t>
      </w:r>
      <w:r>
        <w:rPr>
          <w:b/>
          <w:color w:val="000000"/>
          <w:lang w:eastAsia="ru-RU"/>
        </w:rPr>
        <w:t>_______</w:t>
      </w:r>
      <w:r>
        <w:rPr>
          <w:color w:val="000000"/>
          <w:lang w:eastAsia="ru-RU"/>
        </w:rPr>
        <w:t>, дата рождения: ______, место рождения</w:t>
      </w:r>
      <w:proofErr w:type="gramEnd"/>
      <w:r>
        <w:rPr>
          <w:color w:val="000000"/>
          <w:lang w:eastAsia="ru-RU"/>
        </w:rPr>
        <w:t>: ________, пол: ______, паспорт ________, выдан _____</w:t>
      </w:r>
      <w:proofErr w:type="gramStart"/>
      <w:r>
        <w:rPr>
          <w:color w:val="000000"/>
          <w:lang w:eastAsia="ru-RU"/>
        </w:rPr>
        <w:t xml:space="preserve"> ,</w:t>
      </w:r>
      <w:proofErr w:type="gramEnd"/>
      <w:r>
        <w:rPr>
          <w:color w:val="000000"/>
          <w:lang w:eastAsia="ru-RU"/>
        </w:rPr>
        <w:t xml:space="preserve"> код подразделения: _____, зарегистрированный по адресу: __________</w:t>
      </w:r>
      <w:r>
        <w:t>,</w:t>
      </w:r>
      <w:r w:rsidRPr="00736DC1">
        <w:rPr>
          <w:color w:val="000000"/>
          <w:lang w:eastAsia="ru-RU"/>
        </w:rPr>
        <w:t xml:space="preserve"> </w:t>
      </w:r>
      <w:r w:rsidRPr="00736DC1">
        <w:t>в дальнейшем именуемые «Стороны», на основании</w:t>
      </w:r>
      <w:r>
        <w:rPr>
          <w:color w:val="000000"/>
          <w:lang w:eastAsia="ru-RU"/>
        </w:rPr>
        <w:t xml:space="preserve"> </w:t>
      </w:r>
      <w:r>
        <w:rPr>
          <w:lang w:eastAsia="ru-RU"/>
        </w:rPr>
        <w:t>______________</w:t>
      </w:r>
      <w:r w:rsidRPr="00736DC1">
        <w:t>заключили настоящий Договор (далее - Договор) о нижеследующем.</w:t>
      </w:r>
    </w:p>
    <w:p w14:paraId="23625865" w14:textId="77777777" w:rsidR="003F3B59" w:rsidRPr="00736DC1" w:rsidRDefault="003F3B59" w:rsidP="003F3B59">
      <w:pPr>
        <w:autoSpaceDE w:val="0"/>
        <w:autoSpaceDN w:val="0"/>
        <w:adjustRightInd w:val="0"/>
        <w:ind w:left="-397" w:right="-397"/>
        <w:jc w:val="center"/>
        <w:rPr>
          <w:b/>
          <w:bCs/>
        </w:rPr>
      </w:pPr>
      <w:r w:rsidRPr="00736DC1">
        <w:rPr>
          <w:b/>
          <w:bCs/>
        </w:rPr>
        <w:t>1. Предмет Договора</w:t>
      </w:r>
    </w:p>
    <w:p w14:paraId="0EE5EF83" w14:textId="77777777" w:rsidR="003F3B59" w:rsidRDefault="003F3B59" w:rsidP="003F3B59">
      <w:pPr>
        <w:autoSpaceDE w:val="0"/>
        <w:autoSpaceDN w:val="0"/>
        <w:adjustRightInd w:val="0"/>
        <w:ind w:left="-397" w:firstLine="708"/>
        <w:jc w:val="both"/>
        <w:rPr>
          <w:lang w:eastAsia="ru-RU"/>
        </w:rPr>
      </w:pPr>
      <w:r w:rsidRPr="00736DC1">
        <w:t xml:space="preserve"> 1.1. Продавец передает, а Покупатель принимает в собственность земельный участок (далее - Участок), из земель, государственная собственность на которые не разграничена, общей площадью </w:t>
      </w:r>
      <w:r>
        <w:t xml:space="preserve">________ </w:t>
      </w:r>
      <w:proofErr w:type="spellStart"/>
      <w:r w:rsidRPr="00736DC1">
        <w:rPr>
          <w:bCs/>
          <w:color w:val="000000"/>
          <w:lang w:eastAsia="ru-RU"/>
        </w:rPr>
        <w:t>кв</w:t>
      </w:r>
      <w:proofErr w:type="gramStart"/>
      <w:r w:rsidRPr="00736DC1">
        <w:rPr>
          <w:bCs/>
          <w:color w:val="000000"/>
          <w:lang w:eastAsia="ru-RU"/>
        </w:rPr>
        <w:t>.м</w:t>
      </w:r>
      <w:proofErr w:type="spellEnd"/>
      <w:proofErr w:type="gramEnd"/>
      <w:r w:rsidRPr="00736DC1">
        <w:t xml:space="preserve">, категория земель земли населенных пунктов, с кадастровым номером </w:t>
      </w:r>
      <w:r>
        <w:rPr>
          <w:lang w:eastAsia="ru-RU"/>
        </w:rPr>
        <w:t xml:space="preserve">_______________ </w:t>
      </w:r>
      <w:r w:rsidRPr="00736DC1">
        <w:t xml:space="preserve">в границах, указанных в </w:t>
      </w:r>
      <w:r>
        <w:t>Выписке из Единого государственного реестра недвижимости об основных характеристиках и зарегистрированных правах на объект недвижимости</w:t>
      </w:r>
      <w:r w:rsidRPr="00736DC1">
        <w:t>,  расположенный</w:t>
      </w:r>
      <w:r>
        <w:t xml:space="preserve"> по адресу</w:t>
      </w:r>
      <w:r w:rsidRPr="00736DC1">
        <w:t>:</w:t>
      </w:r>
      <w:r w:rsidRPr="00736DC1">
        <w:rPr>
          <w:color w:val="000000"/>
          <w:lang w:eastAsia="ru-RU"/>
        </w:rPr>
        <w:t xml:space="preserve"> </w:t>
      </w:r>
      <w:r>
        <w:t>____________________________________________________________________________, разрешенное использование</w:t>
      </w:r>
      <w:r w:rsidRPr="00736DC1">
        <w:t xml:space="preserve">: </w:t>
      </w:r>
      <w:r>
        <w:rPr>
          <w:lang w:eastAsia="ru-RU"/>
        </w:rPr>
        <w:t>_____________________________________________.</w:t>
      </w:r>
    </w:p>
    <w:p w14:paraId="26223FBF" w14:textId="77777777" w:rsidR="003F3B59" w:rsidRPr="00736DC1" w:rsidRDefault="003F3B59" w:rsidP="003F3B59">
      <w:pPr>
        <w:autoSpaceDE w:val="0"/>
        <w:autoSpaceDN w:val="0"/>
        <w:adjustRightInd w:val="0"/>
        <w:ind w:left="-397"/>
        <w:jc w:val="both"/>
      </w:pPr>
      <w:r>
        <w:t xml:space="preserve">            </w:t>
      </w:r>
      <w:r w:rsidRPr="00736DC1">
        <w:t xml:space="preserve"> 1.2. Земельный участок из земель, государственная собственность на которые не разграничена.</w:t>
      </w:r>
    </w:p>
    <w:p w14:paraId="0AF43CFC" w14:textId="77777777" w:rsidR="003F3B59" w:rsidRDefault="003F3B59" w:rsidP="003F3B59">
      <w:pPr>
        <w:autoSpaceDE w:val="0"/>
        <w:autoSpaceDN w:val="0"/>
        <w:adjustRightInd w:val="0"/>
        <w:ind w:left="-397" w:firstLine="708"/>
        <w:jc w:val="both"/>
      </w:pPr>
      <w:r w:rsidRPr="00736DC1">
        <w:t>1.3. На земельном участке отсутствуют объекты недвижимого имущества.</w:t>
      </w:r>
    </w:p>
    <w:p w14:paraId="56D444AC" w14:textId="75D83333" w:rsidR="003F3B59" w:rsidRDefault="003F3B59" w:rsidP="003F3B59">
      <w:pPr>
        <w:autoSpaceDE w:val="0"/>
        <w:autoSpaceDN w:val="0"/>
        <w:adjustRightInd w:val="0"/>
        <w:ind w:left="-397" w:firstLine="708"/>
        <w:jc w:val="both"/>
      </w:pPr>
      <w:r>
        <w:t xml:space="preserve">1.4. </w:t>
      </w:r>
      <w:r w:rsidRPr="00B30063">
        <w:t xml:space="preserve">Сведения </w:t>
      </w:r>
      <w:proofErr w:type="gramStart"/>
      <w:r>
        <w:t>З</w:t>
      </w:r>
      <w:r w:rsidRPr="00B30063">
        <w:t>емельн</w:t>
      </w:r>
      <w:r w:rsidR="000E1B42">
        <w:t>ом</w:t>
      </w:r>
      <w:proofErr w:type="gramEnd"/>
      <w:r w:rsidRPr="00B30063">
        <w:t xml:space="preserve"> </w:t>
      </w:r>
      <w:proofErr w:type="spellStart"/>
      <w:r w:rsidRPr="00B30063">
        <w:t>участок</w:t>
      </w:r>
      <w:r w:rsidR="000E1B42">
        <w:t>е</w:t>
      </w:r>
      <w:proofErr w:type="spellEnd"/>
      <w:r w:rsidR="000E1B42">
        <w:t>:</w:t>
      </w:r>
    </w:p>
    <w:p w14:paraId="285B4C02" w14:textId="0FE5673D" w:rsidR="003F3B59" w:rsidRPr="000E1B42" w:rsidRDefault="000E1B42" w:rsidP="00404420">
      <w:pPr>
        <w:tabs>
          <w:tab w:val="left" w:pos="851"/>
        </w:tabs>
        <w:autoSpaceDE w:val="0"/>
        <w:spacing w:line="276" w:lineRule="auto"/>
        <w:jc w:val="both"/>
        <w:rPr>
          <w:color w:val="000000"/>
          <w:lang w:eastAsia="ru-RU"/>
        </w:rPr>
      </w:pPr>
      <w:r w:rsidRPr="000E1B42">
        <w:rPr>
          <w:color w:val="000000"/>
          <w:lang w:eastAsia="ru-RU"/>
        </w:rPr>
        <w:t>- ограничение прав на земельный участок, предусмотренные статьями 56, 56.1 Земельно</w:t>
      </w:r>
      <w:r w:rsidR="00404420">
        <w:rPr>
          <w:color w:val="000000"/>
          <w:lang w:eastAsia="ru-RU"/>
        </w:rPr>
        <w:t>го кодекса Российской Федерации,</w:t>
      </w:r>
      <w:r w:rsidRPr="000E1B42">
        <w:rPr>
          <w:color w:val="000000"/>
          <w:lang w:eastAsia="ru-RU"/>
        </w:rPr>
        <w:t xml:space="preserve"> охранная зона ЛЭП 10 </w:t>
      </w:r>
      <w:proofErr w:type="spellStart"/>
      <w:r w:rsidRPr="000E1B42">
        <w:rPr>
          <w:color w:val="000000"/>
          <w:lang w:eastAsia="ru-RU"/>
        </w:rPr>
        <w:t>кВ</w:t>
      </w:r>
      <w:proofErr w:type="spellEnd"/>
      <w:r w:rsidRPr="000E1B42">
        <w:rPr>
          <w:color w:val="000000"/>
          <w:lang w:eastAsia="ru-RU"/>
        </w:rPr>
        <w:t xml:space="preserve"> с отпайками: ПС №409-КТП 2105 д. </w:t>
      </w:r>
      <w:proofErr w:type="spellStart"/>
      <w:r w:rsidRPr="000E1B42">
        <w:rPr>
          <w:color w:val="000000"/>
          <w:lang w:eastAsia="ru-RU"/>
        </w:rPr>
        <w:t>Марково</w:t>
      </w:r>
      <w:proofErr w:type="spellEnd"/>
      <w:r w:rsidRPr="000E1B42">
        <w:rPr>
          <w:color w:val="000000"/>
          <w:lang w:eastAsia="ru-RU"/>
        </w:rPr>
        <w:t xml:space="preserve">-ЗТП 2138 д. </w:t>
      </w:r>
      <w:proofErr w:type="spellStart"/>
      <w:r w:rsidRPr="000E1B42">
        <w:rPr>
          <w:color w:val="000000"/>
          <w:lang w:eastAsia="ru-RU"/>
        </w:rPr>
        <w:t>Монасеино</w:t>
      </w:r>
      <w:proofErr w:type="spellEnd"/>
      <w:r w:rsidRPr="000E1B42">
        <w:rPr>
          <w:color w:val="000000"/>
          <w:lang w:eastAsia="ru-RU"/>
        </w:rPr>
        <w:t xml:space="preserve"> (фидер 4).</w:t>
      </w:r>
    </w:p>
    <w:p w14:paraId="517FB42E" w14:textId="77777777" w:rsidR="003F3B59" w:rsidRDefault="003F3B59" w:rsidP="003F3B59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2. Цена Договора и порядок расчетов</w:t>
      </w:r>
    </w:p>
    <w:p w14:paraId="2B301F2E" w14:textId="77777777" w:rsidR="003F3B59" w:rsidRPr="00736DC1" w:rsidRDefault="003F3B59" w:rsidP="003F3B59">
      <w:pPr>
        <w:autoSpaceDE w:val="0"/>
        <w:autoSpaceDN w:val="0"/>
        <w:adjustRightInd w:val="0"/>
        <w:ind w:left="-397"/>
        <w:jc w:val="center"/>
        <w:rPr>
          <w:b/>
          <w:bCs/>
        </w:rPr>
      </w:pPr>
    </w:p>
    <w:p w14:paraId="7028F2B6" w14:textId="77777777" w:rsidR="003F3B59" w:rsidRPr="00736DC1" w:rsidRDefault="003F3B59" w:rsidP="003F3B59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 xml:space="preserve">2.1. Цена Участка установлена в соответствии с </w:t>
      </w:r>
      <w:r w:rsidRPr="00D47751">
        <w:rPr>
          <w:lang w:eastAsia="ru-RU"/>
        </w:rPr>
        <w:t>Протоколом</w:t>
      </w:r>
      <w:r w:rsidRPr="004B192D">
        <w:rPr>
          <w:lang w:eastAsia="ru-RU"/>
        </w:rPr>
        <w:t xml:space="preserve"> ________ </w:t>
      </w:r>
      <w:r w:rsidRPr="00736DC1">
        <w:rPr>
          <w:color w:val="000000"/>
          <w:lang w:eastAsia="ru-RU"/>
        </w:rPr>
        <w:t>от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.20</w:t>
      </w:r>
      <w:r>
        <w:rPr>
          <w:color w:val="000000"/>
          <w:lang w:eastAsia="ru-RU"/>
        </w:rPr>
        <w:t xml:space="preserve">___ </w:t>
      </w:r>
      <w:r w:rsidRPr="00736DC1">
        <w:t xml:space="preserve">по продаже земельного участка в собственность, назначенного на </w:t>
      </w:r>
      <w:r>
        <w:t>___</w:t>
      </w:r>
      <w:r w:rsidRPr="00736DC1">
        <w:t>.</w:t>
      </w:r>
      <w:r>
        <w:t>__</w:t>
      </w:r>
      <w:r w:rsidRPr="00736DC1">
        <w:t>.20</w:t>
      </w:r>
      <w:r>
        <w:t>__</w:t>
      </w:r>
      <w:r w:rsidRPr="00736DC1">
        <w:rPr>
          <w:bCs/>
        </w:rPr>
        <w:t xml:space="preserve"> и</w:t>
      </w:r>
      <w:r>
        <w:rPr>
          <w:bCs/>
        </w:rPr>
        <w:t xml:space="preserve"> составляет</w:t>
      </w:r>
      <w:proofErr w:type="gramStart"/>
      <w:r w:rsidRPr="00736DC1">
        <w:rPr>
          <w:bCs/>
        </w:rPr>
        <w:t xml:space="preserve"> </w:t>
      </w:r>
      <w:r>
        <w:rPr>
          <w:bCs/>
          <w:lang w:eastAsia="ru-RU"/>
        </w:rPr>
        <w:t>_________</w:t>
      </w:r>
      <w:r w:rsidRPr="0061754B">
        <w:rPr>
          <w:lang w:eastAsia="ru-RU"/>
        </w:rPr>
        <w:t xml:space="preserve"> (</w:t>
      </w:r>
      <w:r>
        <w:rPr>
          <w:lang w:eastAsia="ru-RU"/>
        </w:rPr>
        <w:t>__________</w:t>
      </w:r>
      <w:r w:rsidRPr="0061754B">
        <w:rPr>
          <w:lang w:eastAsia="ru-RU"/>
        </w:rPr>
        <w:t xml:space="preserve">) </w:t>
      </w:r>
      <w:proofErr w:type="gramEnd"/>
      <w:r w:rsidRPr="0061754B">
        <w:rPr>
          <w:lang w:eastAsia="ru-RU"/>
        </w:rPr>
        <w:t>рублей</w:t>
      </w:r>
      <w:r w:rsidRPr="00736DC1">
        <w:rPr>
          <w:bCs/>
        </w:rPr>
        <w:t>.</w:t>
      </w:r>
    </w:p>
    <w:p w14:paraId="6DF42980" w14:textId="77777777" w:rsidR="003F3B59" w:rsidRPr="00736DC1" w:rsidRDefault="003F3B59" w:rsidP="003F3B59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2.2. Оплата Участка осуществляется Покупателем путем перечисления денежных</w:t>
      </w:r>
      <w:r>
        <w:rPr>
          <w:bCs/>
        </w:rPr>
        <w:t xml:space="preserve"> </w:t>
      </w:r>
      <w:r w:rsidRPr="00736DC1">
        <w:rPr>
          <w:bCs/>
        </w:rPr>
        <w:t>средств в размере, указанном в пункте 2.1 настоящего Договора, на бюджетный счет:</w:t>
      </w:r>
      <w:r w:rsidRPr="00736DC1">
        <w:t xml:space="preserve"> </w:t>
      </w:r>
      <w:proofErr w:type="gramStart"/>
      <w:r w:rsidRPr="00736DC1">
        <w:t>р</w:t>
      </w:r>
      <w:proofErr w:type="gramEnd"/>
      <w:r w:rsidRPr="00736DC1">
        <w:t xml:space="preserve">/счёт </w:t>
      </w:r>
      <w:r>
        <w:t>________________________, ИНН ________________</w:t>
      </w:r>
      <w:r w:rsidRPr="00736DC1">
        <w:t xml:space="preserve">, КПП </w:t>
      </w:r>
      <w:r>
        <w:t>________________</w:t>
      </w:r>
      <w:r w:rsidRPr="00736DC1">
        <w:t xml:space="preserve">, БИК </w:t>
      </w:r>
      <w:r>
        <w:t>__________</w:t>
      </w:r>
      <w:r w:rsidRPr="00736DC1">
        <w:t xml:space="preserve">, банк получателя - </w:t>
      </w:r>
      <w:r>
        <w:t>_________________</w:t>
      </w:r>
      <w:r w:rsidRPr="00736DC1">
        <w:t xml:space="preserve">, ОКТМО </w:t>
      </w:r>
      <w:r>
        <w:t>_______________</w:t>
      </w:r>
      <w:r w:rsidRPr="00736DC1">
        <w:t xml:space="preserve">, КБК </w:t>
      </w:r>
      <w:r>
        <w:t>____________</w:t>
      </w:r>
      <w:r w:rsidRPr="00736DC1">
        <w:t>.</w:t>
      </w:r>
    </w:p>
    <w:p w14:paraId="4AE8F73B" w14:textId="77777777" w:rsidR="003F3B59" w:rsidRDefault="003F3B59" w:rsidP="003F3B59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Датой оплаты Участка считается дата списания денежных средств со счета плательщика (</w:t>
      </w:r>
      <w:r w:rsidRPr="00BC368D">
        <w:rPr>
          <w:bCs/>
        </w:rPr>
        <w:t>внесения наличных сре</w:t>
      </w:r>
      <w:proofErr w:type="gramStart"/>
      <w:r w:rsidRPr="00BC368D">
        <w:rPr>
          <w:bCs/>
        </w:rPr>
        <w:t>дств гр</w:t>
      </w:r>
      <w:proofErr w:type="gramEnd"/>
      <w:r w:rsidRPr="00BC368D">
        <w:rPr>
          <w:bCs/>
        </w:rPr>
        <w:t xml:space="preserve">ажданами через банк) </w:t>
      </w:r>
      <w:r w:rsidRPr="00736DC1">
        <w:rPr>
          <w:bCs/>
        </w:rPr>
        <w:t>для зачисления средств на счет, указанный в пункте 2.2 настоящего Договора.</w:t>
      </w:r>
    </w:p>
    <w:p w14:paraId="66616347" w14:textId="77777777" w:rsidR="003F3B59" w:rsidRPr="00736DC1" w:rsidRDefault="003F3B59" w:rsidP="003F3B59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2.3. Оплата производится в полном объеме не позднее 60 календарных дней со дня подписания настоящего Договора.</w:t>
      </w:r>
    </w:p>
    <w:p w14:paraId="412A9A9F" w14:textId="77777777" w:rsidR="003F3B59" w:rsidRDefault="003F3B59" w:rsidP="003F3B59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1A7A9AF5" w14:textId="77777777" w:rsidR="003F3B59" w:rsidRDefault="003F3B59" w:rsidP="003F3B59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6C9770A2" w14:textId="77777777" w:rsidR="003F3B59" w:rsidRDefault="003F3B59" w:rsidP="003F3B59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08C8E992" w14:textId="77777777" w:rsidR="003F3B59" w:rsidRPr="00BC368D" w:rsidRDefault="003F3B59" w:rsidP="003F3B59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1EB53D1D" w14:textId="77777777" w:rsidR="003F3B59" w:rsidRPr="00736DC1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3. Передача Участка и переход права собственности на Участок</w:t>
      </w:r>
    </w:p>
    <w:p w14:paraId="29F6486B" w14:textId="77777777" w:rsidR="003F3B59" w:rsidRPr="00736DC1" w:rsidRDefault="003F3B59" w:rsidP="003F3B59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68450444" w14:textId="77777777" w:rsidR="003F3B59" w:rsidRPr="00736DC1" w:rsidRDefault="003F3B59" w:rsidP="003F3B59">
      <w:pPr>
        <w:autoSpaceDE w:val="0"/>
        <w:autoSpaceDN w:val="0"/>
        <w:adjustRightInd w:val="0"/>
        <w:ind w:firstLine="567"/>
        <w:jc w:val="both"/>
        <w:rPr>
          <w:bCs/>
          <w:i/>
          <w:iCs/>
        </w:rPr>
      </w:pPr>
      <w:r w:rsidRPr="00736DC1">
        <w:rPr>
          <w:bCs/>
        </w:rPr>
        <w:t xml:space="preserve">3.2. Участок считается переданным Продавцом и принятым Покупателем </w:t>
      </w:r>
      <w:proofErr w:type="gramStart"/>
      <w:r w:rsidRPr="00736DC1">
        <w:rPr>
          <w:bCs/>
        </w:rPr>
        <w:t>с даты подписания</w:t>
      </w:r>
      <w:proofErr w:type="gramEnd"/>
      <w:r w:rsidRPr="00736DC1">
        <w:rPr>
          <w:bCs/>
        </w:rPr>
        <w:t xml:space="preserve"> акта приема-передачи</w:t>
      </w:r>
      <w:r w:rsidRPr="00736DC1">
        <w:rPr>
          <w:bCs/>
          <w:i/>
          <w:iCs/>
        </w:rPr>
        <w:t>.</w:t>
      </w:r>
    </w:p>
    <w:p w14:paraId="3AC184E9" w14:textId="77777777" w:rsidR="003F3B59" w:rsidRPr="00736DC1" w:rsidRDefault="003F3B59" w:rsidP="003F3B59">
      <w:pPr>
        <w:autoSpaceDE w:val="0"/>
        <w:autoSpaceDN w:val="0"/>
        <w:adjustRightInd w:val="0"/>
        <w:jc w:val="both"/>
        <w:rPr>
          <w:bCs/>
          <w:i/>
          <w:iCs/>
        </w:rPr>
      </w:pPr>
    </w:p>
    <w:p w14:paraId="2D14C12D" w14:textId="77777777" w:rsidR="003F3B59" w:rsidRPr="00736DC1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4. Обязанности Сторон</w:t>
      </w:r>
    </w:p>
    <w:p w14:paraId="1043AFB8" w14:textId="77777777" w:rsidR="003F3B59" w:rsidRPr="00736DC1" w:rsidRDefault="003F3B59" w:rsidP="003F3B59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4.1. Покупатель обязуется:</w:t>
      </w:r>
    </w:p>
    <w:p w14:paraId="0FB8ED8E" w14:textId="77777777" w:rsidR="003F3B59" w:rsidRPr="00736DC1" w:rsidRDefault="003F3B59" w:rsidP="003F3B59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 xml:space="preserve">4.1.1. Полностью </w:t>
      </w:r>
      <w:proofErr w:type="gramStart"/>
      <w:r w:rsidRPr="00736DC1">
        <w:rPr>
          <w:bCs/>
        </w:rPr>
        <w:t>оплатить цену Участка</w:t>
      </w:r>
      <w:proofErr w:type="gramEnd"/>
      <w:r w:rsidRPr="00736DC1">
        <w:rPr>
          <w:bCs/>
        </w:rPr>
        <w:t xml:space="preserve"> в размере, порядке и сроки, установленные разделом 2 настоящего Договора.</w:t>
      </w:r>
    </w:p>
    <w:p w14:paraId="447E0D8B" w14:textId="77777777" w:rsidR="003F3B59" w:rsidRDefault="003F3B59" w:rsidP="003F3B59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32DA66BD" w14:textId="77777777" w:rsidR="003F3B59" w:rsidRPr="00736DC1" w:rsidRDefault="003F3B59" w:rsidP="003F3B59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4.1.3. </w:t>
      </w:r>
      <w:r w:rsidRPr="00FC3931">
        <w:rPr>
          <w:bCs/>
        </w:rPr>
        <w:t>В течение 7 (семи) календарных дней после полной оплаты стоимости Участка представить Продавцу до</w:t>
      </w:r>
      <w:r>
        <w:rPr>
          <w:bCs/>
        </w:rPr>
        <w:t>кументы, подтверждающие оплату.</w:t>
      </w:r>
    </w:p>
    <w:p w14:paraId="7FA420F2" w14:textId="2552FC14" w:rsidR="003F3B59" w:rsidRDefault="003F3B59" w:rsidP="003F3B59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>4.1.4</w:t>
      </w:r>
      <w:r w:rsidRPr="00736DC1">
        <w:rPr>
          <w:bCs/>
        </w:rPr>
        <w:t xml:space="preserve">. В течение 7 (семи) календарных дней </w:t>
      </w:r>
      <w:proofErr w:type="gramStart"/>
      <w:r w:rsidRPr="00736DC1">
        <w:rPr>
          <w:bCs/>
        </w:rPr>
        <w:t>с даты получения</w:t>
      </w:r>
      <w:proofErr w:type="gramEnd"/>
      <w:r w:rsidRPr="00736DC1">
        <w:rPr>
          <w:bCs/>
        </w:rPr>
        <w:t xml:space="preserve"> </w:t>
      </w:r>
      <w:r>
        <w:rPr>
          <w:bCs/>
        </w:rPr>
        <w:t>выписки из ЕГРН</w:t>
      </w:r>
      <w:r w:rsidRPr="00736DC1">
        <w:rPr>
          <w:bCs/>
        </w:rPr>
        <w:t xml:space="preserve"> о регистрации права собственности Покупателя на Участок направить Продавцу копию указанно</w:t>
      </w:r>
      <w:r>
        <w:rPr>
          <w:bCs/>
        </w:rPr>
        <w:t>й</w:t>
      </w:r>
      <w:r w:rsidRPr="00736DC1">
        <w:rPr>
          <w:bCs/>
        </w:rPr>
        <w:t xml:space="preserve"> </w:t>
      </w:r>
      <w:r>
        <w:rPr>
          <w:bCs/>
        </w:rPr>
        <w:t>выписки</w:t>
      </w:r>
      <w:r w:rsidRPr="00736DC1">
        <w:rPr>
          <w:bCs/>
        </w:rPr>
        <w:t>.</w:t>
      </w:r>
    </w:p>
    <w:p w14:paraId="7B9D47A8" w14:textId="22E6DD05" w:rsidR="000E1B42" w:rsidRDefault="000E1B42" w:rsidP="003F3B59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rFonts w:eastAsia="Calibri"/>
        </w:rPr>
        <w:t xml:space="preserve">4.1.5. </w:t>
      </w:r>
      <w:r w:rsidRPr="00A94124">
        <w:rPr>
          <w:rFonts w:eastAsia="Calibri"/>
        </w:rPr>
        <w:t xml:space="preserve">Обеспечить допуск представителей собственника или представителей организации, осуществляющей эксплуатацию, расположенных на Участке, инженерных коммуникаций – </w:t>
      </w:r>
      <w:r w:rsidRPr="000E1B42">
        <w:rPr>
          <w:color w:val="000000"/>
          <w:lang w:eastAsia="ru-RU"/>
        </w:rPr>
        <w:t xml:space="preserve">ЛЭП 10 </w:t>
      </w:r>
      <w:proofErr w:type="spellStart"/>
      <w:r w:rsidRPr="000E1B42">
        <w:rPr>
          <w:color w:val="000000"/>
          <w:lang w:eastAsia="ru-RU"/>
        </w:rPr>
        <w:t>кВ</w:t>
      </w:r>
      <w:proofErr w:type="spellEnd"/>
      <w:r w:rsidRPr="000E1B42">
        <w:rPr>
          <w:color w:val="000000"/>
          <w:lang w:eastAsia="ru-RU"/>
        </w:rPr>
        <w:t xml:space="preserve"> с отпайками: ПС №409-КТП 2105 д. </w:t>
      </w:r>
      <w:proofErr w:type="spellStart"/>
      <w:r w:rsidRPr="000E1B42">
        <w:rPr>
          <w:color w:val="000000"/>
          <w:lang w:eastAsia="ru-RU"/>
        </w:rPr>
        <w:t>Марково</w:t>
      </w:r>
      <w:proofErr w:type="spellEnd"/>
      <w:r w:rsidRPr="000E1B42">
        <w:rPr>
          <w:color w:val="000000"/>
          <w:lang w:eastAsia="ru-RU"/>
        </w:rPr>
        <w:t xml:space="preserve">-ЗТП 2138 д. </w:t>
      </w:r>
      <w:proofErr w:type="spellStart"/>
      <w:r w:rsidRPr="000E1B42">
        <w:rPr>
          <w:color w:val="000000"/>
          <w:lang w:eastAsia="ru-RU"/>
        </w:rPr>
        <w:t>Монасеино</w:t>
      </w:r>
      <w:proofErr w:type="spellEnd"/>
      <w:r w:rsidRPr="000E1B42">
        <w:rPr>
          <w:color w:val="000000"/>
          <w:lang w:eastAsia="ru-RU"/>
        </w:rPr>
        <w:t xml:space="preserve"> (фидер 4)</w:t>
      </w:r>
      <w:r>
        <w:rPr>
          <w:color w:val="000000"/>
          <w:lang w:eastAsia="ru-RU"/>
        </w:rPr>
        <w:t>,</w:t>
      </w:r>
      <w:r w:rsidRPr="00A94124">
        <w:rPr>
          <w:rFonts w:eastAsia="Calibri"/>
        </w:rPr>
        <w:t xml:space="preserve"> в целях обеспечения безопасности данных инженерных коммуникаций.</w:t>
      </w:r>
    </w:p>
    <w:p w14:paraId="06B0CD0E" w14:textId="0C61ABD5" w:rsidR="000E1B42" w:rsidRPr="00736DC1" w:rsidRDefault="000E1B42" w:rsidP="003F3B59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4.1.6. </w:t>
      </w:r>
      <w:r w:rsidRPr="00BA0B1D">
        <w:rPr>
          <w:rFonts w:eastAsia="Calibri"/>
        </w:rPr>
        <w:t>Использовать земельный участок в соответствии с</w:t>
      </w:r>
      <w:r w:rsidR="00891F5F">
        <w:rPr>
          <w:rFonts w:eastAsia="Calibri"/>
        </w:rPr>
        <w:t xml:space="preserve"> требованиями</w:t>
      </w:r>
      <w:r w:rsidRPr="00BA0B1D">
        <w:rPr>
          <w:rFonts w:eastAsia="Calibri"/>
        </w:rPr>
        <w:t xml:space="preserve"> постановлени</w:t>
      </w:r>
      <w:r w:rsidR="00891F5F">
        <w:rPr>
          <w:rFonts w:eastAsia="Calibri"/>
        </w:rPr>
        <w:t>я</w:t>
      </w:r>
      <w:r w:rsidRPr="00BA0B1D">
        <w:rPr>
          <w:rFonts w:eastAsia="Calibri"/>
        </w:rPr>
        <w:t xml:space="preserve">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5690DE45" w14:textId="77777777" w:rsidR="003F3B59" w:rsidRPr="00736DC1" w:rsidRDefault="003F3B59" w:rsidP="003F3B59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4.2. Продавец обязуется:</w:t>
      </w:r>
    </w:p>
    <w:p w14:paraId="0EABEEBC" w14:textId="77777777" w:rsidR="003F3B59" w:rsidRPr="00736DC1" w:rsidRDefault="003F3B59" w:rsidP="003F3B59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4.2.1. В течение 7 (семи) календарных</w:t>
      </w:r>
      <w:r>
        <w:rPr>
          <w:bCs/>
        </w:rPr>
        <w:t xml:space="preserve"> дней со дня получения документа</w:t>
      </w:r>
      <w:r w:rsidRPr="00736DC1">
        <w:rPr>
          <w:bCs/>
        </w:rPr>
        <w:t xml:space="preserve">, </w:t>
      </w:r>
      <w:r>
        <w:rPr>
          <w:bCs/>
        </w:rPr>
        <w:t>указанного в п. 4.1.3</w:t>
      </w:r>
      <w:r w:rsidRPr="00736DC1">
        <w:rPr>
          <w:bCs/>
        </w:rPr>
        <w:t xml:space="preserve">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74F26AD3" w14:textId="77777777" w:rsidR="003F3B59" w:rsidRPr="00736DC1" w:rsidRDefault="003F3B59" w:rsidP="003F3B59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12F91A44" w14:textId="77777777" w:rsidR="003F3B59" w:rsidRPr="00736DC1" w:rsidRDefault="003F3B59" w:rsidP="003F3B59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79714EAF" w14:textId="77777777" w:rsidR="003F3B59" w:rsidRPr="00736DC1" w:rsidRDefault="003F3B59" w:rsidP="003F3B59">
      <w:pPr>
        <w:autoSpaceDE w:val="0"/>
        <w:autoSpaceDN w:val="0"/>
        <w:adjustRightInd w:val="0"/>
        <w:ind w:firstLine="567"/>
        <w:jc w:val="both"/>
        <w:rPr>
          <w:bCs/>
        </w:rPr>
      </w:pPr>
    </w:p>
    <w:p w14:paraId="0AE48152" w14:textId="77777777" w:rsidR="003F3B59" w:rsidRPr="00736DC1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5. Ответственность Сторон</w:t>
      </w:r>
    </w:p>
    <w:p w14:paraId="7B41D012" w14:textId="77777777" w:rsidR="003F3B59" w:rsidRPr="00736DC1" w:rsidRDefault="003F3B59" w:rsidP="003F3B59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26D845F7" w14:textId="77777777" w:rsidR="003F3B59" w:rsidRPr="00736DC1" w:rsidRDefault="003F3B59" w:rsidP="003F3B59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5.2. В случае нарушения установленного пунктом 2.3 настоящего Договора срока</w:t>
      </w:r>
    </w:p>
    <w:p w14:paraId="5200DF49" w14:textId="77777777" w:rsidR="003F3B59" w:rsidRPr="00736DC1" w:rsidRDefault="003F3B59" w:rsidP="003F3B59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736DC1">
        <w:rPr>
          <w:bCs/>
          <w:color w:val="FF0000"/>
        </w:rPr>
        <w:t xml:space="preserve"> </w:t>
      </w:r>
      <w:r w:rsidRPr="00736DC1">
        <w:rPr>
          <w:bCs/>
        </w:rPr>
        <w:t>денежного обязательства, от неуплаченной суммы за каждый календарный день просрочки.</w:t>
      </w:r>
    </w:p>
    <w:p w14:paraId="0682C319" w14:textId="77777777" w:rsidR="003F3B59" w:rsidRPr="00736DC1" w:rsidRDefault="003F3B59" w:rsidP="003F3B59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618345CF" w14:textId="77777777" w:rsidR="003F3B59" w:rsidRPr="00736DC1" w:rsidRDefault="003F3B59" w:rsidP="003F3B59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5.4. Расторжение настоящего Договора не освобождает Покупателя от уплаты</w:t>
      </w:r>
    </w:p>
    <w:p w14:paraId="041A0B17" w14:textId="77777777" w:rsidR="003F3B59" w:rsidRPr="00736DC1" w:rsidRDefault="003F3B59" w:rsidP="003F3B59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7628329D" w14:textId="77777777" w:rsidR="003F3B59" w:rsidRPr="00736DC1" w:rsidRDefault="003F3B59" w:rsidP="003F3B59">
      <w:pPr>
        <w:autoSpaceDE w:val="0"/>
        <w:autoSpaceDN w:val="0"/>
        <w:adjustRightInd w:val="0"/>
        <w:jc w:val="both"/>
        <w:rPr>
          <w:bCs/>
        </w:rPr>
      </w:pPr>
    </w:p>
    <w:p w14:paraId="7F2AB940" w14:textId="77777777" w:rsidR="003F3B59" w:rsidRPr="00736DC1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6. Рассмотрение споров</w:t>
      </w:r>
    </w:p>
    <w:p w14:paraId="2511D525" w14:textId="77777777" w:rsidR="003F3B59" w:rsidRPr="00736DC1" w:rsidRDefault="003F3B59" w:rsidP="003F3B59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</w:t>
      </w:r>
      <w:r>
        <w:rPr>
          <w:bCs/>
        </w:rPr>
        <w:t>1. Настоящий Договор считается з</w:t>
      </w:r>
      <w:r w:rsidRPr="00736DC1">
        <w:rPr>
          <w:bCs/>
        </w:rPr>
        <w:t xml:space="preserve">аключенным </w:t>
      </w:r>
      <w:proofErr w:type="gramStart"/>
      <w:r w:rsidRPr="00736DC1">
        <w:rPr>
          <w:bCs/>
        </w:rPr>
        <w:t>с даты</w:t>
      </w:r>
      <w:proofErr w:type="gramEnd"/>
      <w:r w:rsidRPr="00736DC1">
        <w:rPr>
          <w:bCs/>
        </w:rPr>
        <w:t xml:space="preserve"> его подписания Сторонами и действует вплоть до полного выполнения Сторонами своих обязательств либо до его расторжения.</w:t>
      </w:r>
    </w:p>
    <w:p w14:paraId="382AC0E3" w14:textId="77777777" w:rsidR="003F3B59" w:rsidRPr="00736DC1" w:rsidRDefault="003F3B59" w:rsidP="003F3B59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6.2. Настоящий </w:t>
      </w:r>
      <w:proofErr w:type="gramStart"/>
      <w:r w:rsidRPr="00736DC1">
        <w:rPr>
          <w:bCs/>
        </w:rPr>
        <w:t>Договор</w:t>
      </w:r>
      <w:proofErr w:type="gramEnd"/>
      <w:r w:rsidRPr="00736DC1">
        <w:rPr>
          <w:bCs/>
        </w:rPr>
        <w:t xml:space="preserve">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5B369323" w14:textId="77777777" w:rsidR="003F3B59" w:rsidRPr="00736DC1" w:rsidRDefault="003F3B59" w:rsidP="003F3B59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57B79B47" w14:textId="77777777" w:rsidR="003F3B59" w:rsidRDefault="003F3B59" w:rsidP="003F3B59">
      <w:pPr>
        <w:autoSpaceDE w:val="0"/>
        <w:autoSpaceDN w:val="0"/>
        <w:adjustRightInd w:val="0"/>
        <w:jc w:val="both"/>
        <w:rPr>
          <w:bCs/>
        </w:rPr>
      </w:pPr>
    </w:p>
    <w:p w14:paraId="39CCCC68" w14:textId="77777777" w:rsidR="003F3B59" w:rsidRPr="00736DC1" w:rsidRDefault="003F3B59" w:rsidP="003F3B59">
      <w:pPr>
        <w:autoSpaceDE w:val="0"/>
        <w:autoSpaceDN w:val="0"/>
        <w:adjustRightInd w:val="0"/>
        <w:jc w:val="both"/>
        <w:rPr>
          <w:bCs/>
        </w:rPr>
      </w:pPr>
    </w:p>
    <w:p w14:paraId="00CA94EA" w14:textId="77777777" w:rsidR="003F3B59" w:rsidRPr="00CF606F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7. Обременения Участка</w:t>
      </w:r>
    </w:p>
    <w:p w14:paraId="76BF9465" w14:textId="77777777" w:rsidR="003F3B59" w:rsidRPr="00736DC1" w:rsidRDefault="003F3B59" w:rsidP="003F3B59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2EACDA29" w14:textId="77777777" w:rsidR="003F3B59" w:rsidRPr="00736DC1" w:rsidRDefault="003F3B59" w:rsidP="003F3B59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7.2. Участок, приобретаемый в собственность Покупателем, в соответствии с кадаст</w:t>
      </w:r>
      <w:r>
        <w:rPr>
          <w:bCs/>
        </w:rPr>
        <w:t>ровым паспортом Участка не имеет обременений</w:t>
      </w:r>
      <w:r w:rsidRPr="00736DC1">
        <w:rPr>
          <w:bCs/>
        </w:rPr>
        <w:t xml:space="preserve"> и ограничени</w:t>
      </w:r>
      <w:r>
        <w:rPr>
          <w:bCs/>
        </w:rPr>
        <w:t>й в использовании.</w:t>
      </w:r>
    </w:p>
    <w:p w14:paraId="383A1277" w14:textId="77777777" w:rsidR="003F3B59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</w:p>
    <w:p w14:paraId="26E32238" w14:textId="77777777" w:rsidR="003F3B59" w:rsidRPr="00CF606F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8. Особые условия Договора</w:t>
      </w:r>
    </w:p>
    <w:p w14:paraId="72A480A7" w14:textId="77777777" w:rsidR="003F3B59" w:rsidRPr="00736DC1" w:rsidRDefault="003F3B59" w:rsidP="003F3B59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2BE87D5B" w14:textId="77777777" w:rsidR="003F3B59" w:rsidRPr="00736DC1" w:rsidRDefault="003F3B59" w:rsidP="003F3B59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8.2. Настоящий Договор составлен в 3 (трех) экземплярах, имеющих </w:t>
      </w:r>
      <w:proofErr w:type="gramStart"/>
      <w:r w:rsidRPr="00736DC1">
        <w:rPr>
          <w:bCs/>
        </w:rPr>
        <w:t>одинаковую</w:t>
      </w:r>
      <w:proofErr w:type="gramEnd"/>
    </w:p>
    <w:p w14:paraId="111DDB1C" w14:textId="77777777" w:rsidR="003F3B59" w:rsidRPr="00736DC1" w:rsidRDefault="003F3B59" w:rsidP="003F3B59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16B8CDA" w14:textId="77777777" w:rsidR="003F3B59" w:rsidRDefault="003F3B59" w:rsidP="003F3B59">
      <w:pPr>
        <w:autoSpaceDE w:val="0"/>
        <w:autoSpaceDN w:val="0"/>
        <w:adjustRightInd w:val="0"/>
        <w:rPr>
          <w:b/>
          <w:bCs/>
        </w:rPr>
      </w:pPr>
    </w:p>
    <w:p w14:paraId="56074C34" w14:textId="77777777" w:rsidR="003F3B59" w:rsidRPr="00B90A7A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9</w:t>
      </w:r>
      <w:r w:rsidRPr="00B90A7A">
        <w:rPr>
          <w:b/>
          <w:bCs/>
        </w:rPr>
        <w:t>. Реквизиты Сторон</w:t>
      </w:r>
    </w:p>
    <w:p w14:paraId="71034BE4" w14:textId="77777777" w:rsidR="003F3B59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 xml:space="preserve"> </w:t>
      </w:r>
    </w:p>
    <w:p w14:paraId="26836456" w14:textId="77777777" w:rsidR="003F3B59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1D96DB53" wp14:editId="3F68C642">
                <wp:simplePos x="0" y="0"/>
                <wp:positionH relativeFrom="column">
                  <wp:posOffset>-118110</wp:posOffset>
                </wp:positionH>
                <wp:positionV relativeFrom="paragraph">
                  <wp:posOffset>635</wp:posOffset>
                </wp:positionV>
                <wp:extent cx="2743200" cy="2419350"/>
                <wp:effectExtent l="0" t="0" r="0" b="0"/>
                <wp:wrapNone/>
                <wp:docPr id="31" name="Прямоугольник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2419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B98E1A" w14:textId="77777777" w:rsidR="00404420" w:rsidRDefault="00404420" w:rsidP="003F3B59">
                            <w:pPr>
                              <w:jc w:val="both"/>
                              <w:rPr>
                                <w:bCs/>
                              </w:rPr>
                            </w:pPr>
                            <w:permStart w:id="166266259" w:edGrp="everyone"/>
                            <w:r>
                              <w:rPr>
                                <w:bCs/>
                              </w:rPr>
                              <w:t>Продавец: Комитет по управлению имуществом администрации Лотошинского муниципального района</w:t>
                            </w:r>
                          </w:p>
                          <w:p w14:paraId="118D488D" w14:textId="77777777" w:rsidR="00404420" w:rsidRDefault="00404420" w:rsidP="003F3B59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>Юридический адрес:</w:t>
                            </w:r>
                            <w:r>
                              <w:rPr>
                                <w:bCs/>
                              </w:rPr>
                              <w:t xml:space="preserve"> 143800, Московская область,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р.п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 xml:space="preserve">. Лотошино, ул.1-ая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Льнозаводская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>, д.11.</w:t>
                            </w:r>
                          </w:p>
                          <w:p w14:paraId="7424F92D" w14:textId="77777777" w:rsidR="00404420" w:rsidRDefault="00404420" w:rsidP="003F3B59">
                            <w:pPr>
                              <w:jc w:val="both"/>
                              <w:rPr>
                                <w:bCs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Почтовый адрес: 143800, Московская область, Лотошинский район,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р.п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 xml:space="preserve">. Лотошино,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bCs/>
                              </w:rPr>
                              <w:t>.Ц</w:t>
                            </w:r>
                            <w:proofErr w:type="gramEnd"/>
                            <w:r>
                              <w:rPr>
                                <w:bCs/>
                              </w:rPr>
                              <w:t>ентральная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>, д.18.</w:t>
                            </w:r>
                          </w:p>
                          <w:p w14:paraId="497816C7" w14:textId="77777777" w:rsidR="00404420" w:rsidRDefault="00404420" w:rsidP="003F3B59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>Банковские реквизиты:</w:t>
                            </w:r>
                          </w:p>
                          <w:p w14:paraId="1F0EABA2" w14:textId="77777777" w:rsidR="00404420" w:rsidRDefault="00404420" w:rsidP="003F3B59">
                            <w:pPr>
                              <w:jc w:val="both"/>
                              <w:rPr>
                                <w:u w:val="single"/>
                                <w:lang w:eastAsia="ru-RU"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 xml:space="preserve">ИНН  </w:t>
                            </w:r>
                            <w:r>
                              <w:rPr>
                                <w:u w:val="single"/>
                                <w:lang w:eastAsia="ru-RU"/>
                              </w:rPr>
                              <w:t>___________</w:t>
                            </w:r>
                          </w:p>
                          <w:p w14:paraId="10DB2971" w14:textId="77777777" w:rsidR="00404420" w:rsidRDefault="00404420" w:rsidP="003F3B59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 xml:space="preserve">КПП  </w:t>
                            </w:r>
                            <w:r>
                              <w:rPr>
                                <w:u w:val="single"/>
                                <w:lang w:eastAsia="ru-RU"/>
                              </w:rPr>
                              <w:t>___________</w:t>
                            </w:r>
                          </w:p>
                          <w:permEnd w:id="166266259"/>
                          <w:p w14:paraId="42D18162" w14:textId="77777777" w:rsidR="00404420" w:rsidRDefault="00404420" w:rsidP="003F3B59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26" style="position:absolute;left:0;text-align:left;margin-left:-9.3pt;margin-top:.05pt;width:3in;height:190.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" stroked="f">
                <v:textbox>
                  <w:txbxContent>
                    <w:p w14:paraId="48B98E1A" w14:textId="77777777" w:rsidR="00404420" w:rsidRDefault="00404420" w:rsidP="003F3B59">
                      <w:pPr>
                        <w:jc w:val="both"/>
                        <w:rPr>
                          <w:bCs/>
                        </w:rPr>
                      </w:pPr>
                      <w:permStart w:id="166266259" w:edGrp="everyone"/>
                      <w:r>
                        <w:rPr>
                          <w:bCs/>
                        </w:rPr>
                        <w:t>Продавец: Комитет по управлению имуществом администрации Лотошинского муниципального района</w:t>
                      </w:r>
                    </w:p>
                    <w:p w14:paraId="118D488D" w14:textId="77777777" w:rsidR="00404420" w:rsidRDefault="00404420" w:rsidP="003F3B59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>Юридический адрес:</w:t>
                      </w:r>
                      <w:r>
                        <w:rPr>
                          <w:bCs/>
                        </w:rPr>
                        <w:t xml:space="preserve"> 143800, Московская область, </w:t>
                      </w:r>
                      <w:proofErr w:type="spellStart"/>
                      <w:r>
                        <w:rPr>
                          <w:bCs/>
                        </w:rPr>
                        <w:t>р.п</w:t>
                      </w:r>
                      <w:proofErr w:type="spellEnd"/>
                      <w:r>
                        <w:rPr>
                          <w:bCs/>
                        </w:rPr>
                        <w:t xml:space="preserve">. Лотошино, ул.1-ая </w:t>
                      </w:r>
                      <w:proofErr w:type="spellStart"/>
                      <w:r>
                        <w:rPr>
                          <w:bCs/>
                        </w:rPr>
                        <w:t>Льнозаводская</w:t>
                      </w:r>
                      <w:proofErr w:type="spellEnd"/>
                      <w:r>
                        <w:rPr>
                          <w:bCs/>
                        </w:rPr>
                        <w:t>, д.11.</w:t>
                      </w:r>
                    </w:p>
                    <w:p w14:paraId="7424F92D" w14:textId="77777777" w:rsidR="00404420" w:rsidRDefault="00404420" w:rsidP="003F3B59">
                      <w:pPr>
                        <w:jc w:val="both"/>
                        <w:rPr>
                          <w:bCs/>
                        </w:rPr>
                      </w:pPr>
                      <w:r>
                        <w:rPr>
                          <w:bCs/>
                        </w:rPr>
                        <w:t xml:space="preserve">Почтовый адрес: 143800, Московская область, Лотошинский район, </w:t>
                      </w:r>
                      <w:proofErr w:type="spellStart"/>
                      <w:r>
                        <w:rPr>
                          <w:bCs/>
                        </w:rPr>
                        <w:t>р.п</w:t>
                      </w:r>
                      <w:proofErr w:type="spellEnd"/>
                      <w:r>
                        <w:rPr>
                          <w:bCs/>
                        </w:rPr>
                        <w:t xml:space="preserve">. Лотошино, </w:t>
                      </w:r>
                      <w:proofErr w:type="spellStart"/>
                      <w:r>
                        <w:rPr>
                          <w:bCs/>
                        </w:rPr>
                        <w:t>ул</w:t>
                      </w:r>
                      <w:proofErr w:type="gramStart"/>
                      <w:r>
                        <w:rPr>
                          <w:bCs/>
                        </w:rPr>
                        <w:t>.Ц</w:t>
                      </w:r>
                      <w:proofErr w:type="gramEnd"/>
                      <w:r>
                        <w:rPr>
                          <w:bCs/>
                        </w:rPr>
                        <w:t>ентральная</w:t>
                      </w:r>
                      <w:proofErr w:type="spellEnd"/>
                      <w:r>
                        <w:rPr>
                          <w:bCs/>
                        </w:rPr>
                        <w:t>, д.18.</w:t>
                      </w:r>
                    </w:p>
                    <w:p w14:paraId="497816C7" w14:textId="77777777" w:rsidR="00404420" w:rsidRDefault="00404420" w:rsidP="003F3B59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>Банковские реквизиты:</w:t>
                      </w:r>
                    </w:p>
                    <w:p w14:paraId="1F0EABA2" w14:textId="77777777" w:rsidR="00404420" w:rsidRDefault="00404420" w:rsidP="003F3B59">
                      <w:pPr>
                        <w:jc w:val="both"/>
                        <w:rPr>
                          <w:u w:val="single"/>
                          <w:lang w:eastAsia="ru-RU"/>
                        </w:rPr>
                      </w:pPr>
                      <w:r w:rsidRPr="00B90A7A">
                        <w:rPr>
                          <w:bCs/>
                        </w:rPr>
                        <w:t xml:space="preserve">ИНН  </w:t>
                      </w:r>
                      <w:r>
                        <w:rPr>
                          <w:u w:val="single"/>
                          <w:lang w:eastAsia="ru-RU"/>
                        </w:rPr>
                        <w:t>___________</w:t>
                      </w:r>
                    </w:p>
                    <w:p w14:paraId="10DB2971" w14:textId="77777777" w:rsidR="00404420" w:rsidRDefault="00404420" w:rsidP="003F3B59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 xml:space="preserve">КПП  </w:t>
                      </w:r>
                      <w:r>
                        <w:rPr>
                          <w:u w:val="single"/>
                          <w:lang w:eastAsia="ru-RU"/>
                        </w:rPr>
                        <w:t>___________</w:t>
                      </w:r>
                    </w:p>
                    <w:permEnd w:id="166266259"/>
                    <w:p w14:paraId="42D18162" w14:textId="77777777" w:rsidR="00404420" w:rsidRDefault="00404420" w:rsidP="003F3B59">
                      <w:pPr>
                        <w:jc w:val="both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18ABA47" wp14:editId="321909A4">
                <wp:simplePos x="0" y="0"/>
                <wp:positionH relativeFrom="column">
                  <wp:posOffset>2971800</wp:posOffset>
                </wp:positionH>
                <wp:positionV relativeFrom="paragraph">
                  <wp:posOffset>15875</wp:posOffset>
                </wp:positionV>
                <wp:extent cx="2971800" cy="1292860"/>
                <wp:effectExtent l="0" t="0" r="3810" b="0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1292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91B5D5" w14:textId="77777777" w:rsidR="00404420" w:rsidRDefault="00404420" w:rsidP="003F3B59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permStart w:id="2131711885" w:edGrp="everyone"/>
                            <w:r w:rsidRPr="00BF7D71">
                              <w:rPr>
                                <w:bCs/>
                              </w:rPr>
                              <w:t xml:space="preserve">Покупатель: </w:t>
                            </w:r>
                          </w:p>
                          <w:p w14:paraId="4FF9A8AF" w14:textId="77777777" w:rsidR="00404420" w:rsidRDefault="00404420" w:rsidP="003F3B59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Почтовый адрес: </w:t>
                            </w:r>
                          </w:p>
                          <w:p w14:paraId="37C9289A" w14:textId="77777777" w:rsidR="00404420" w:rsidRDefault="00404420" w:rsidP="003F3B59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  <w:permEnd w:id="2131711885"/>
                          <w:p w14:paraId="3B276C6B" w14:textId="77777777" w:rsidR="00404420" w:rsidRPr="00BF7D71" w:rsidRDefault="00404420" w:rsidP="003F3B59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7" style="position:absolute;left:0;text-align:left;margin-left:234pt;margin-top:1.25pt;width:234pt;height:101.8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" stroked="f">
                <v:textbox>
                  <w:txbxContent>
                    <w:p w14:paraId="6B91B5D5" w14:textId="77777777" w:rsidR="00404420" w:rsidRDefault="00404420" w:rsidP="003F3B59">
                      <w:pPr>
                        <w:rPr>
                          <w:color w:val="000000"/>
                          <w:lang w:eastAsia="ru-RU"/>
                        </w:rPr>
                      </w:pPr>
                      <w:permStart w:id="2131711885" w:edGrp="everyone"/>
                      <w:r w:rsidRPr="00BF7D71">
                        <w:rPr>
                          <w:bCs/>
                        </w:rPr>
                        <w:t xml:space="preserve">Покупатель: </w:t>
                      </w:r>
                    </w:p>
                    <w:p w14:paraId="4FF9A8AF" w14:textId="77777777" w:rsidR="00404420" w:rsidRDefault="00404420" w:rsidP="003F3B59">
                      <w:pPr>
                        <w:rPr>
                          <w:color w:val="000000"/>
                          <w:lang w:eastAsia="ru-RU"/>
                        </w:rPr>
                      </w:pPr>
                      <w:r>
                        <w:rPr>
                          <w:bCs/>
                        </w:rPr>
                        <w:t xml:space="preserve">Почтовый адрес: </w:t>
                      </w:r>
                    </w:p>
                    <w:p w14:paraId="37C9289A" w14:textId="77777777" w:rsidR="00404420" w:rsidRDefault="00404420" w:rsidP="003F3B59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  <w:permEnd w:id="2131711885"/>
                    <w:p w14:paraId="3B276C6B" w14:textId="77777777" w:rsidR="00404420" w:rsidRPr="00BF7D71" w:rsidRDefault="00404420" w:rsidP="003F3B59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19AD107C" w14:textId="77777777" w:rsidR="003F3B59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</w:p>
    <w:p w14:paraId="1F5E2556" w14:textId="77777777" w:rsidR="003F3B59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</w:p>
    <w:p w14:paraId="79CB283C" w14:textId="77777777" w:rsidR="003F3B59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</w:p>
    <w:p w14:paraId="01D37764" w14:textId="77777777" w:rsidR="003F3B59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</w:p>
    <w:p w14:paraId="2897F8E4" w14:textId="77777777" w:rsidR="003F3B59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</w:p>
    <w:p w14:paraId="69341A32" w14:textId="77777777" w:rsidR="003F3B59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</w:p>
    <w:p w14:paraId="0EDDD911" w14:textId="77777777" w:rsidR="003F3B59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</w:p>
    <w:p w14:paraId="6FDD200A" w14:textId="77777777" w:rsidR="003F3B59" w:rsidRDefault="003F3B59" w:rsidP="003F3B59">
      <w:pPr>
        <w:autoSpaceDE w:val="0"/>
        <w:autoSpaceDN w:val="0"/>
        <w:adjustRightInd w:val="0"/>
        <w:jc w:val="center"/>
        <w:rPr>
          <w:b/>
          <w:bCs/>
        </w:rPr>
      </w:pPr>
    </w:p>
    <w:p w14:paraId="112308AF" w14:textId="77777777" w:rsidR="003F3B59" w:rsidRPr="006666BF" w:rsidRDefault="003F3B59" w:rsidP="003F3B59">
      <w:pPr>
        <w:autoSpaceDE w:val="0"/>
        <w:autoSpaceDN w:val="0"/>
        <w:adjustRightInd w:val="0"/>
        <w:jc w:val="both"/>
        <w:rPr>
          <w:bCs/>
          <w:u w:val="single"/>
        </w:rPr>
      </w:pPr>
    </w:p>
    <w:p w14:paraId="0810EE88" w14:textId="77777777" w:rsidR="003F3B59" w:rsidRPr="00B90A7A" w:rsidRDefault="003F3B59" w:rsidP="003F3B59">
      <w:pPr>
        <w:autoSpaceDE w:val="0"/>
        <w:autoSpaceDN w:val="0"/>
        <w:adjustRightInd w:val="0"/>
        <w:jc w:val="both"/>
        <w:rPr>
          <w:bCs/>
        </w:rPr>
      </w:pPr>
    </w:p>
    <w:p w14:paraId="0C9B796D" w14:textId="77777777" w:rsidR="003F3B59" w:rsidRPr="00B90A7A" w:rsidRDefault="003F3B59" w:rsidP="003F3B59">
      <w:pPr>
        <w:autoSpaceDE w:val="0"/>
        <w:autoSpaceDN w:val="0"/>
        <w:adjustRightInd w:val="0"/>
        <w:jc w:val="both"/>
        <w:rPr>
          <w:bCs/>
        </w:rPr>
      </w:pPr>
    </w:p>
    <w:p w14:paraId="438E0FE8" w14:textId="77777777" w:rsidR="003F3B59" w:rsidRDefault="003F3B59" w:rsidP="003F3B59">
      <w:pPr>
        <w:autoSpaceDE w:val="0"/>
        <w:autoSpaceDN w:val="0"/>
        <w:adjustRightInd w:val="0"/>
        <w:jc w:val="both"/>
        <w:rPr>
          <w:bCs/>
        </w:rPr>
      </w:pPr>
    </w:p>
    <w:p w14:paraId="3C0511CC" w14:textId="77777777" w:rsidR="003F3B59" w:rsidRDefault="003F3B59" w:rsidP="003F3B59">
      <w:pPr>
        <w:autoSpaceDE w:val="0"/>
        <w:autoSpaceDN w:val="0"/>
        <w:adjustRightInd w:val="0"/>
        <w:jc w:val="both"/>
        <w:rPr>
          <w:bCs/>
        </w:rPr>
      </w:pPr>
    </w:p>
    <w:p w14:paraId="25E29B08" w14:textId="77777777" w:rsidR="003F3B59" w:rsidRDefault="003F3B59" w:rsidP="003F3B59">
      <w:pPr>
        <w:autoSpaceDE w:val="0"/>
        <w:autoSpaceDN w:val="0"/>
        <w:adjustRightInd w:val="0"/>
        <w:rPr>
          <w:b/>
          <w:bCs/>
        </w:rPr>
      </w:pPr>
      <w:r w:rsidRPr="00B90A7A">
        <w:rPr>
          <w:b/>
          <w:bCs/>
        </w:rPr>
        <w:t xml:space="preserve">                                                    1</w:t>
      </w:r>
      <w:r>
        <w:rPr>
          <w:b/>
          <w:bCs/>
        </w:rPr>
        <w:t>0</w:t>
      </w:r>
      <w:r w:rsidRPr="00B90A7A">
        <w:rPr>
          <w:b/>
          <w:bCs/>
        </w:rPr>
        <w:t>. Подписи Сторон</w:t>
      </w:r>
    </w:p>
    <w:p w14:paraId="01625468" w14:textId="77777777" w:rsidR="003F3B59" w:rsidRPr="00B90A7A" w:rsidRDefault="003F3B59" w:rsidP="003F3B59">
      <w:pPr>
        <w:autoSpaceDE w:val="0"/>
        <w:autoSpaceDN w:val="0"/>
        <w:adjustRightInd w:val="0"/>
        <w:rPr>
          <w:b/>
          <w:bCs/>
        </w:rPr>
      </w:pPr>
    </w:p>
    <w:p w14:paraId="344CCCBC" w14:textId="77777777" w:rsidR="003F3B59" w:rsidRPr="00B90A7A" w:rsidRDefault="003F3B59" w:rsidP="003F3B59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Продавец</w:t>
      </w:r>
      <w:r w:rsidRPr="00B90A7A">
        <w:rPr>
          <w:bCs/>
        </w:rPr>
        <w:t xml:space="preserve">:                                               </w:t>
      </w:r>
      <w:r>
        <w:rPr>
          <w:bCs/>
        </w:rPr>
        <w:t xml:space="preserve">                               Покупатель</w:t>
      </w:r>
      <w:r w:rsidRPr="00B90A7A">
        <w:rPr>
          <w:bCs/>
        </w:rPr>
        <w:t>:</w:t>
      </w:r>
    </w:p>
    <w:p w14:paraId="01570F8F" w14:textId="77777777" w:rsidR="003F3B59" w:rsidRDefault="003F3B59" w:rsidP="003F3B59">
      <w:pPr>
        <w:autoSpaceDE w:val="0"/>
        <w:autoSpaceDN w:val="0"/>
        <w:adjustRightInd w:val="0"/>
        <w:jc w:val="both"/>
        <w:rPr>
          <w:bCs/>
        </w:rPr>
      </w:pPr>
    </w:p>
    <w:p w14:paraId="03FC95F7" w14:textId="77777777" w:rsidR="003F3B59" w:rsidRPr="00B90A7A" w:rsidRDefault="003F3B59" w:rsidP="003F3B59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Председатель комитета                                                        </w:t>
      </w:r>
    </w:p>
    <w:p w14:paraId="0C11D89F" w14:textId="77777777" w:rsidR="003F3B59" w:rsidRDefault="003F3B59" w:rsidP="003F3B59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по управлению имуществом  </w:t>
      </w:r>
    </w:p>
    <w:p w14:paraId="23B015B7" w14:textId="77777777" w:rsidR="003F3B59" w:rsidRPr="00B90A7A" w:rsidRDefault="003F3B59" w:rsidP="003F3B59">
      <w:pPr>
        <w:autoSpaceDE w:val="0"/>
        <w:autoSpaceDN w:val="0"/>
        <w:adjustRightInd w:val="0"/>
        <w:jc w:val="both"/>
        <w:rPr>
          <w:bCs/>
        </w:rPr>
      </w:pPr>
    </w:p>
    <w:p w14:paraId="02997E76" w14:textId="2B26B23E" w:rsidR="003F3B59" w:rsidRPr="002B1734" w:rsidRDefault="003F3B59" w:rsidP="000E1B42">
      <w:pPr>
        <w:autoSpaceDE w:val="0"/>
        <w:autoSpaceDN w:val="0"/>
        <w:adjustRightInd w:val="0"/>
        <w:jc w:val="both"/>
        <w:rPr>
          <w:b/>
        </w:rPr>
      </w:pPr>
      <w:r w:rsidRPr="00B90A7A">
        <w:rPr>
          <w:bCs/>
        </w:rPr>
        <w:t xml:space="preserve">_______________ </w:t>
      </w:r>
      <w:proofErr w:type="spellStart"/>
      <w:r>
        <w:rPr>
          <w:bCs/>
        </w:rPr>
        <w:t>В.Я.Козловский</w:t>
      </w:r>
      <w:proofErr w:type="spellEnd"/>
      <w:r w:rsidRPr="00B90A7A">
        <w:rPr>
          <w:bCs/>
        </w:rPr>
        <w:t xml:space="preserve">                                   </w:t>
      </w:r>
      <w:r>
        <w:rPr>
          <w:bCs/>
        </w:rPr>
        <w:t xml:space="preserve">  </w:t>
      </w:r>
      <w:r w:rsidRPr="00B90A7A">
        <w:rPr>
          <w:bCs/>
        </w:rPr>
        <w:t>______________</w:t>
      </w:r>
      <w:r>
        <w:rPr>
          <w:bCs/>
        </w:rPr>
        <w:t xml:space="preserve"> </w:t>
      </w: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695D11">
      <w:pPr>
        <w:rPr>
          <w:b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404420" w:rsidRDefault="00404420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404420" w:rsidRDefault="00404420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749C8B8A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</w:t>
      </w:r>
      <w:proofErr w:type="gramStart"/>
      <w:r w:rsidRPr="008E4A5F">
        <w:rPr>
          <w:b/>
        </w:rPr>
        <w:t>ИИ АУ</w:t>
      </w:r>
      <w:proofErr w:type="gramEnd"/>
      <w:r w:rsidRPr="008E4A5F">
        <w:rPr>
          <w:b/>
        </w:rPr>
        <w:t xml:space="preserve">КЦИОНА </w:t>
      </w:r>
      <w:permStart w:id="931295180" w:edGrp="everyone"/>
      <w:r w:rsidR="00E00EF2" w:rsidRPr="00E00EF2">
        <w:rPr>
          <w:b/>
          <w:color w:val="0000FF"/>
        </w:rPr>
        <w:t xml:space="preserve">№ </w:t>
      </w:r>
      <w:r w:rsidR="000E1B42" w:rsidRPr="000E1B42">
        <w:rPr>
          <w:b/>
          <w:color w:val="0000FF"/>
        </w:rPr>
        <w:t>ПЗ-ЛОТ/18-459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имущественных прав</w:t>
      </w:r>
      <w:r w:rsidRPr="008E4A5F">
        <w:tab/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540D867E" w14:textId="77777777" w:rsidR="00A05CBB" w:rsidRPr="006F113C" w:rsidRDefault="00A05CBB" w:rsidP="00A05CBB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</w:t>
      </w:r>
      <w:proofErr w:type="gramStart"/>
      <w:r w:rsidRPr="006F113C">
        <w:rPr>
          <w:color w:val="0000FF"/>
        </w:rPr>
        <w:t>финансово-экономической</w:t>
      </w:r>
      <w:proofErr w:type="gramEnd"/>
      <w:r w:rsidRPr="006F113C">
        <w:rPr>
          <w:color w:val="0000FF"/>
        </w:rPr>
        <w:t xml:space="preserve"> </w:t>
      </w:r>
    </w:p>
    <w:p w14:paraId="2D20F890" w14:textId="58D62A17" w:rsidR="008D3265" w:rsidRPr="008E4A5F" w:rsidRDefault="00A05CBB" w:rsidP="00A05CBB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D3265" w:rsidRPr="008E4A5F">
        <w:tab/>
      </w:r>
      <w:r w:rsidR="008D3265"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</w:t>
      </w:r>
      <w:proofErr w:type="gramStart"/>
      <w:r w:rsidRPr="008E4A5F">
        <w:rPr>
          <w:b/>
        </w:rPr>
        <w:t>ИИ АУ</w:t>
      </w:r>
      <w:proofErr w:type="gramEnd"/>
      <w:r w:rsidRPr="008E4A5F">
        <w:rPr>
          <w:b/>
        </w:rPr>
        <w:t>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22A329DD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5DBE4E2C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4B3AC857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795A0CC1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7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67E2545" w14:textId="77777777" w:rsidR="00B11518" w:rsidRDefault="00B11518">
      <w:r>
        <w:separator/>
      </w:r>
    </w:p>
  </w:endnote>
  <w:endnote w:type="continuationSeparator" w:id="0">
    <w:p w14:paraId="340D6D05" w14:textId="77777777" w:rsidR="00B11518" w:rsidRDefault="00B115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0A03C650" w:rsidR="00404420" w:rsidRDefault="0040442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B4247" w:rsidRPr="004B4247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404420" w:rsidRPr="001A6C06" w:rsidRDefault="0040442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C168E14" w14:textId="77777777" w:rsidR="00B11518" w:rsidRDefault="00B11518">
      <w:r>
        <w:separator/>
      </w:r>
    </w:p>
  </w:footnote>
  <w:footnote w:type="continuationSeparator" w:id="0">
    <w:p w14:paraId="5393ADF3" w14:textId="77777777" w:rsidR="00B11518" w:rsidRDefault="00B11518">
      <w:r>
        <w:continuationSeparator/>
      </w:r>
    </w:p>
  </w:footnote>
  <w:footnote w:id="1">
    <w:p w14:paraId="51A8675D" w14:textId="77777777" w:rsidR="00404420" w:rsidRDefault="00404420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0A154A3A" w14:textId="68C5D226" w:rsidR="00404420" w:rsidRPr="00CC6AFA" w:rsidRDefault="00404420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2B1734">
        <w:rPr>
          <w:sz w:val="16"/>
          <w:szCs w:val="16"/>
        </w:rPr>
        <w:t xml:space="preserve">В отношении каждого </w:t>
      </w:r>
      <w:r>
        <w:rPr>
          <w:sz w:val="16"/>
          <w:szCs w:val="16"/>
        </w:rPr>
        <w:t>Объекта (</w:t>
      </w:r>
      <w:r w:rsidRPr="002B1734">
        <w:rPr>
          <w:sz w:val="16"/>
          <w:szCs w:val="16"/>
        </w:rPr>
        <w:t>лота</w:t>
      </w:r>
      <w:r>
        <w:rPr>
          <w:sz w:val="16"/>
          <w:szCs w:val="16"/>
        </w:rPr>
        <w:t xml:space="preserve">) аукциона </w:t>
      </w:r>
      <w:r w:rsidRPr="002B1734">
        <w:rPr>
          <w:sz w:val="16"/>
          <w:szCs w:val="16"/>
        </w:rPr>
        <w:t xml:space="preserve"> заключается отдельный договор.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hideSpellingErrors/>
  <w:hideGrammaticalErrors/>
  <w:activeWritingStyle w:appName="MSWord" w:lang="ru-RU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5E92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1B42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3F7D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4E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037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B59"/>
    <w:rsid w:val="003F3F94"/>
    <w:rsid w:val="003F4D02"/>
    <w:rsid w:val="003F515E"/>
    <w:rsid w:val="003F62BF"/>
    <w:rsid w:val="003F6ADD"/>
    <w:rsid w:val="003F6B20"/>
    <w:rsid w:val="003F7527"/>
    <w:rsid w:val="00400B3A"/>
    <w:rsid w:val="00404420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234"/>
    <w:rsid w:val="004B0C79"/>
    <w:rsid w:val="004B3297"/>
    <w:rsid w:val="004B424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08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747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76D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507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D11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174F"/>
    <w:rsid w:val="006D617C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5C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778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1F5F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A3C80"/>
    <w:rsid w:val="008B1C47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3E0C"/>
    <w:rsid w:val="0090429E"/>
    <w:rsid w:val="009043A4"/>
    <w:rsid w:val="00905243"/>
    <w:rsid w:val="00906DDC"/>
    <w:rsid w:val="009070BD"/>
    <w:rsid w:val="009100C0"/>
    <w:rsid w:val="009109A9"/>
    <w:rsid w:val="00911CFD"/>
    <w:rsid w:val="0091331C"/>
    <w:rsid w:val="00913B95"/>
    <w:rsid w:val="00913F9C"/>
    <w:rsid w:val="009141AB"/>
    <w:rsid w:val="00915C82"/>
    <w:rsid w:val="00915DD9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5CE5"/>
    <w:rsid w:val="009F6A84"/>
    <w:rsid w:val="009F6D69"/>
    <w:rsid w:val="009F7537"/>
    <w:rsid w:val="009F7A1B"/>
    <w:rsid w:val="009F7A71"/>
    <w:rsid w:val="00A0093C"/>
    <w:rsid w:val="00A00A93"/>
    <w:rsid w:val="00A014E3"/>
    <w:rsid w:val="00A01842"/>
    <w:rsid w:val="00A01A43"/>
    <w:rsid w:val="00A028CF"/>
    <w:rsid w:val="00A03CD4"/>
    <w:rsid w:val="00A044C7"/>
    <w:rsid w:val="00A05CBB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518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563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4937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1D91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1FC3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2F8B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1578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0687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96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63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/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47" Type="http://schemas.openxmlformats.org/officeDocument/2006/relationships/footer" Target="footer1.xml"/><Relationship Id="rId7" Type="http://schemas.openxmlformats.org/officeDocument/2006/relationships/styles" Target="styles.xml"/><Relationship Id="rId12" Type="http://schemas.openxmlformats.org/officeDocument/2006/relationships/endnotes" Target="endnotes.xm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footnotes" Target="footnotes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theme" Target="theme/theme1.xml"/><Relationship Id="rId10" Type="http://schemas.openxmlformats.org/officeDocument/2006/relationships/webSettings" Target="webSetting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fontTable" Target="fontTable.xml"/><Relationship Id="rId8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3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3F08D3D9-0138-4309-83CA-E8D9327FB5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49</Pages>
  <Words>8105</Words>
  <Characters>46201</Characters>
  <Application>Microsoft Office Word</Application>
  <DocSecurity>8</DocSecurity>
  <Lines>385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54198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Боровкова Н.С.(КУИ)</cp:lastModifiedBy>
  <cp:revision>2</cp:revision>
  <cp:lastPrinted>2018-03-30T14:45:00Z</cp:lastPrinted>
  <dcterms:created xsi:type="dcterms:W3CDTF">2018-04-17T08:59:00Z</dcterms:created>
  <dcterms:modified xsi:type="dcterms:W3CDTF">2018-04-17T08:59:00Z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